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0280" w:rsidRPr="0068578D" w:rsidRDefault="004D4F3F" w:rsidP="004D4F3F">
      <w:pPr>
        <w:autoSpaceDE w:val="0"/>
        <w:autoSpaceDN w:val="0"/>
        <w:adjustRightInd w:val="0"/>
        <w:spacing w:after="0"/>
        <w:jc w:val="center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>
            <wp:extent cx="9251950" cy="6730938"/>
            <wp:effectExtent l="19050" t="0" r="6350" b="0"/>
            <wp:docPr id="1" name="Рисунок 1" descr="C:\Users\adm\Desktop\Р-5-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Р-5-1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280" w:rsidRPr="00CC72A3" w:rsidRDefault="00FF0280" w:rsidP="00FF0280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CC72A3">
        <w:rPr>
          <w:rFonts w:ascii="Times New Roman" w:hAnsi="Times New Roman" w:cs="Times New Roman"/>
          <w:sz w:val="20"/>
          <w:szCs w:val="20"/>
        </w:rPr>
        <w:lastRenderedPageBreak/>
        <w:t>Календарно-тематическое планирование с учетом рабочей программы воспитания, с указанием количества часов, отводимых на изучение каждой темы</w:t>
      </w:r>
      <w:r>
        <w:rPr>
          <w:rFonts w:ascii="Times New Roman" w:hAnsi="Times New Roman" w:cs="Times New Roman"/>
          <w:sz w:val="20"/>
          <w:szCs w:val="20"/>
        </w:rPr>
        <w:t xml:space="preserve">, </w:t>
      </w:r>
    </w:p>
    <w:p w:rsidR="00FF0280" w:rsidRDefault="00FF0280" w:rsidP="00FF0280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составлено</w:t>
      </w:r>
      <w:r w:rsidRPr="00D35A10">
        <w:rPr>
          <w:rFonts w:ascii="Times New Roman" w:hAnsi="Times New Roman" w:cs="Times New Roman"/>
          <w:sz w:val="20"/>
          <w:szCs w:val="20"/>
        </w:rPr>
        <w:t xml:space="preserve"> на основе учебного плана МБОУ «Алексеевская СОШ №1» на 2021-2022 учебный год (утвержден</w:t>
      </w:r>
      <w:r>
        <w:rPr>
          <w:rFonts w:ascii="Times New Roman" w:hAnsi="Times New Roman" w:cs="Times New Roman"/>
          <w:sz w:val="20"/>
          <w:szCs w:val="20"/>
        </w:rPr>
        <w:t>о</w:t>
      </w:r>
      <w:r w:rsidRPr="00D35A10">
        <w:rPr>
          <w:rFonts w:ascii="Times New Roman" w:hAnsi="Times New Roman" w:cs="Times New Roman"/>
          <w:sz w:val="20"/>
          <w:szCs w:val="20"/>
        </w:rPr>
        <w:t xml:space="preserve"> Решением педагогического совета, протокол №_</w:t>
      </w:r>
      <w:r w:rsidR="00DA2828">
        <w:rPr>
          <w:rFonts w:ascii="Times New Roman" w:hAnsi="Times New Roman" w:cs="Times New Roman"/>
          <w:sz w:val="20"/>
          <w:szCs w:val="20"/>
        </w:rPr>
        <w:t>1</w:t>
      </w:r>
      <w:r w:rsidRPr="00D35A10">
        <w:rPr>
          <w:rFonts w:ascii="Times New Roman" w:hAnsi="Times New Roman" w:cs="Times New Roman"/>
          <w:sz w:val="20"/>
          <w:szCs w:val="20"/>
        </w:rPr>
        <w:t>_ от __</w:t>
      </w:r>
      <w:r w:rsidR="00DA2828">
        <w:rPr>
          <w:rFonts w:ascii="Times New Roman" w:hAnsi="Times New Roman" w:cs="Times New Roman"/>
          <w:sz w:val="20"/>
          <w:szCs w:val="20"/>
        </w:rPr>
        <w:t>31</w:t>
      </w:r>
      <w:r w:rsidRPr="00D35A10">
        <w:rPr>
          <w:rFonts w:ascii="Times New Roman" w:hAnsi="Times New Roman" w:cs="Times New Roman"/>
          <w:sz w:val="20"/>
          <w:szCs w:val="20"/>
        </w:rPr>
        <w:t>_</w:t>
      </w:r>
      <w:r w:rsidR="00DA2828">
        <w:rPr>
          <w:rFonts w:ascii="Times New Roman" w:hAnsi="Times New Roman" w:cs="Times New Roman"/>
          <w:sz w:val="20"/>
          <w:szCs w:val="20"/>
        </w:rPr>
        <w:t>августа</w:t>
      </w:r>
      <w:r w:rsidRPr="00D35A10">
        <w:rPr>
          <w:rFonts w:ascii="Times New Roman" w:hAnsi="Times New Roman" w:cs="Times New Roman"/>
          <w:sz w:val="20"/>
          <w:szCs w:val="20"/>
        </w:rPr>
        <w:t>_2021 г., пр</w:t>
      </w:r>
      <w:r>
        <w:rPr>
          <w:rFonts w:ascii="Times New Roman" w:hAnsi="Times New Roman" w:cs="Times New Roman"/>
          <w:sz w:val="20"/>
          <w:szCs w:val="20"/>
        </w:rPr>
        <w:t>иказ № _</w:t>
      </w:r>
      <w:r w:rsidR="00066F00">
        <w:rPr>
          <w:rFonts w:ascii="Times New Roman" w:hAnsi="Times New Roman" w:cs="Times New Roman"/>
          <w:sz w:val="20"/>
          <w:szCs w:val="20"/>
        </w:rPr>
        <w:t>468</w:t>
      </w:r>
      <w:r>
        <w:rPr>
          <w:rFonts w:ascii="Times New Roman" w:hAnsi="Times New Roman" w:cs="Times New Roman"/>
          <w:sz w:val="20"/>
          <w:szCs w:val="20"/>
        </w:rPr>
        <w:t>_   от _</w:t>
      </w:r>
      <w:r w:rsidR="00066F00">
        <w:rPr>
          <w:rFonts w:ascii="Times New Roman" w:hAnsi="Times New Roman" w:cs="Times New Roman"/>
          <w:sz w:val="20"/>
          <w:szCs w:val="20"/>
        </w:rPr>
        <w:t>31 августа</w:t>
      </w:r>
      <w:r>
        <w:rPr>
          <w:rFonts w:ascii="Times New Roman" w:hAnsi="Times New Roman" w:cs="Times New Roman"/>
          <w:sz w:val="20"/>
          <w:szCs w:val="20"/>
        </w:rPr>
        <w:t>_2021 г.)</w:t>
      </w:r>
    </w:p>
    <w:p w:rsidR="00FF0280" w:rsidRPr="00D35A10" w:rsidRDefault="00FF0280" w:rsidP="00FF0280">
      <w:pPr>
        <w:tabs>
          <w:tab w:val="left" w:pos="277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W w:w="15026" w:type="dxa"/>
        <w:tblInd w:w="-132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970"/>
        <w:gridCol w:w="11788"/>
        <w:gridCol w:w="1134"/>
        <w:gridCol w:w="1134"/>
      </w:tblGrid>
      <w:tr w:rsidR="000C2907" w:rsidRPr="0071528C" w:rsidTr="000C2907">
        <w:trPr>
          <w:cantSplit/>
          <w:trHeight w:val="682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FF0280" w:rsidRDefault="00FF0280" w:rsidP="005F39EE">
            <w:pPr>
              <w:pStyle w:val="Standard"/>
              <w:jc w:val="center"/>
              <w:rPr>
                <w:b/>
                <w:sz w:val="20"/>
                <w:szCs w:val="20"/>
              </w:rPr>
            </w:pPr>
          </w:p>
          <w:p w:rsidR="000C2907" w:rsidRPr="0071528C" w:rsidRDefault="000C2907" w:rsidP="005F39EE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№</w:t>
            </w:r>
            <w:r>
              <w:rPr>
                <w:b/>
                <w:sz w:val="20"/>
                <w:szCs w:val="20"/>
              </w:rPr>
              <w:t xml:space="preserve"> урока</w:t>
            </w:r>
          </w:p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Тема урока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jc w:val="center"/>
              <w:rPr>
                <w:b/>
                <w:sz w:val="20"/>
                <w:szCs w:val="20"/>
              </w:rPr>
            </w:pPr>
          </w:p>
          <w:p w:rsidR="000C2907" w:rsidRPr="0071528C" w:rsidRDefault="000C2907" w:rsidP="005F39EE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Факт</w:t>
            </w:r>
          </w:p>
        </w:tc>
      </w:tr>
      <w:tr w:rsidR="00FF0280" w:rsidRPr="0071528C" w:rsidTr="00264024">
        <w:trPr>
          <w:trHeight w:val="263"/>
        </w:trPr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0280" w:rsidRPr="0071528C" w:rsidRDefault="00FF0280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C2907" w:rsidRPr="0071528C" w:rsidTr="000C2907">
        <w:trPr>
          <w:trHeight w:val="263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732B2" w:rsidRDefault="000C2907" w:rsidP="005F39EE">
            <w:pPr>
              <w:pStyle w:val="Standard"/>
              <w:jc w:val="center"/>
              <w:rPr>
                <w:b/>
                <w:color w:val="000000"/>
                <w:sz w:val="20"/>
                <w:szCs w:val="20"/>
                <w:shd w:val="clear" w:color="auto" w:fill="FFFFFF"/>
              </w:rPr>
            </w:pPr>
            <w:r w:rsidRPr="007732B2">
              <w:rPr>
                <w:b/>
                <w:sz w:val="20"/>
                <w:szCs w:val="20"/>
              </w:rPr>
              <w:t>ЯЗЫК И ОБЩЕНИЕ (2 ч + 1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263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0C2907">
            <w:pPr>
              <w:pStyle w:val="Standard"/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  <w:shd w:val="clear" w:color="auto" w:fill="FFFFFF"/>
              </w:rPr>
              <w:t xml:space="preserve">Ваш учебник. Читаем </w:t>
            </w:r>
            <w:r w:rsidRPr="0071528C">
              <w:rPr>
                <w:color w:val="000000"/>
                <w:sz w:val="20"/>
                <w:szCs w:val="20"/>
                <w:shd w:val="clear" w:color="auto" w:fill="FFFFFF"/>
              </w:rPr>
              <w:t>учебник</w:t>
            </w:r>
            <w:r>
              <w:rPr>
                <w:color w:val="000000"/>
                <w:sz w:val="20"/>
                <w:szCs w:val="20"/>
                <w:shd w:val="clear" w:color="auto" w:fill="FFFFFF"/>
              </w:rPr>
              <w:t>. Слушаем на уроке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13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Язык и человек. Общение устное и письменное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345E5A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345E5A">
              <w:rPr>
                <w:b/>
                <w:i/>
                <w:sz w:val="20"/>
                <w:szCs w:val="20"/>
              </w:rPr>
              <w:t>Р.р.</w:t>
            </w:r>
            <w:r w:rsidR="007E7BA9" w:rsidRPr="00345E5A">
              <w:rPr>
                <w:b/>
                <w:i/>
                <w:sz w:val="20"/>
                <w:szCs w:val="20"/>
              </w:rPr>
              <w:t xml:space="preserve"> Стили речи: художественный, научный, разговорный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FF0280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0280" w:rsidRPr="0071528C" w:rsidRDefault="00FF0280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C2907" w:rsidRPr="0071528C" w:rsidTr="000C2907">
        <w:trPr>
          <w:trHeight w:val="231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732B2" w:rsidRDefault="000C2907" w:rsidP="005F39EE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7732B2">
              <w:rPr>
                <w:b/>
                <w:sz w:val="20"/>
                <w:szCs w:val="20"/>
              </w:rPr>
              <w:t>ВС</w:t>
            </w:r>
            <w:r w:rsidR="00A1458D">
              <w:rPr>
                <w:b/>
                <w:sz w:val="20"/>
                <w:szCs w:val="20"/>
              </w:rPr>
              <w:t>ПОМИНАЕМ, ПОВТОРЯЕМ, ИЗУЧАЕМ (20 ч + 4</w:t>
            </w:r>
            <w:r w:rsidRPr="007732B2">
              <w:rPr>
                <w:b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231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Звуки и буквы. Произношение и правописание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Орфограмма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7E7BA9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Правописание </w:t>
            </w:r>
            <w:r w:rsidR="007E7BA9" w:rsidRPr="007E7BA9">
              <w:rPr>
                <w:sz w:val="20"/>
                <w:szCs w:val="20"/>
              </w:rPr>
              <w:t xml:space="preserve">проверяемых </w:t>
            </w:r>
            <w:r w:rsidRPr="0071528C">
              <w:rPr>
                <w:sz w:val="20"/>
                <w:szCs w:val="20"/>
              </w:rPr>
              <w:t>безударных гласных в корне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19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непроверяемых безударных гласных в корне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245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</w:t>
            </w:r>
            <w:r w:rsidR="00885F06">
              <w:rPr>
                <w:sz w:val="20"/>
                <w:szCs w:val="20"/>
              </w:rPr>
              <w:t xml:space="preserve"> </w:t>
            </w:r>
            <w:r w:rsidRPr="0071528C">
              <w:rPr>
                <w:sz w:val="20"/>
                <w:szCs w:val="20"/>
              </w:rPr>
              <w:t xml:space="preserve">проверяемых </w:t>
            </w:r>
            <w:r>
              <w:rPr>
                <w:sz w:val="20"/>
                <w:szCs w:val="20"/>
              </w:rPr>
              <w:t xml:space="preserve">и непроверяемых </w:t>
            </w:r>
            <w:r w:rsidRPr="0071528C">
              <w:rPr>
                <w:sz w:val="20"/>
                <w:szCs w:val="20"/>
              </w:rPr>
              <w:t>согласных в корне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277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непроизносимых согласных в корне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Буквы </w:t>
            </w:r>
            <w:r w:rsidRPr="0071528C">
              <w:rPr>
                <w:i/>
                <w:sz w:val="20"/>
                <w:szCs w:val="20"/>
              </w:rPr>
              <w:t>и,у,а</w:t>
            </w:r>
            <w:r w:rsidRPr="0071528C">
              <w:rPr>
                <w:sz w:val="20"/>
                <w:szCs w:val="20"/>
              </w:rPr>
              <w:t xml:space="preserve"> после шипящих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Разделительные Ъ и 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Раздельное написание предлогов с другими словами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</w:t>
            </w:r>
            <w:r w:rsidRPr="00345E5A">
              <w:rPr>
                <w:b/>
                <w:i/>
                <w:sz w:val="20"/>
                <w:szCs w:val="20"/>
              </w:rPr>
              <w:t>.р. Текст</w:t>
            </w:r>
            <w:r w:rsidR="005F39EE" w:rsidRPr="00345E5A">
              <w:rPr>
                <w:b/>
                <w:i/>
                <w:sz w:val="20"/>
                <w:szCs w:val="20"/>
              </w:rPr>
              <w:t>. Обучающее изложение по тексту  Г.А.Скребницкого, упр.70</w:t>
            </w:r>
            <w:r w:rsidR="007E7BA9" w:rsidRPr="00345E5A">
              <w:rPr>
                <w:b/>
                <w:i/>
                <w:sz w:val="20"/>
                <w:szCs w:val="20"/>
              </w:rPr>
              <w:t xml:space="preserve"> («Хитрый заяц»)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0C2907" w:rsidRDefault="005F39EE" w:rsidP="005F39EE">
            <w:pPr>
              <w:pStyle w:val="Standard"/>
              <w:rPr>
                <w:b/>
                <w:sz w:val="20"/>
                <w:szCs w:val="20"/>
              </w:rPr>
            </w:pPr>
            <w:r w:rsidRPr="000C2907">
              <w:rPr>
                <w:b/>
                <w:sz w:val="20"/>
                <w:szCs w:val="20"/>
              </w:rPr>
              <w:t>Административн</w:t>
            </w:r>
            <w:r w:rsidR="00C57E9E">
              <w:rPr>
                <w:b/>
                <w:sz w:val="20"/>
                <w:szCs w:val="20"/>
              </w:rPr>
              <w:t xml:space="preserve">ая входная контрольная работа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19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7E7BA9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7E7BA9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Части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7E7BA9" w:rsidP="000C2907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Глагол</w:t>
            </w:r>
            <w:r w:rsidR="00A1458D">
              <w:rPr>
                <w:sz w:val="20"/>
                <w:szCs w:val="20"/>
              </w:rPr>
              <w:t xml:space="preserve">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7E7BA9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</w:t>
            </w:r>
            <w:r>
              <w:rPr>
                <w:sz w:val="20"/>
                <w:szCs w:val="20"/>
              </w:rPr>
              <w:t>писание –тся и –ться в глаголах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7E7BA9" w:rsidP="007E7BA9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Личные окончания глаголов</w:t>
            </w:r>
            <w:r w:rsidR="00A1458D">
              <w:rPr>
                <w:sz w:val="20"/>
                <w:szCs w:val="20"/>
              </w:rPr>
              <w:t xml:space="preserve"> 1 спряжения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Личные окончания глаголов 2 спряжения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5F39EE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345E5A" w:rsidRDefault="00A1458D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345E5A">
              <w:rPr>
                <w:b/>
                <w:i/>
                <w:sz w:val="20"/>
                <w:szCs w:val="20"/>
              </w:rPr>
              <w:t>Р.р. Тема текста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="00885F06">
              <w:rPr>
                <w:sz w:val="20"/>
                <w:szCs w:val="20"/>
              </w:rPr>
              <w:t>9.09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Имя существительное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Падежные окончания существитель</w:t>
            </w:r>
            <w:r>
              <w:rPr>
                <w:sz w:val="20"/>
                <w:szCs w:val="20"/>
              </w:rPr>
              <w:t>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Имя прилагатель</w:t>
            </w:r>
            <w:r>
              <w:rPr>
                <w:sz w:val="20"/>
                <w:szCs w:val="20"/>
              </w:rPr>
              <w:t>ное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Местоимение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345E5A" w:rsidRDefault="00A1458D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345E5A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345E5A">
              <w:rPr>
                <w:b/>
                <w:i/>
                <w:sz w:val="20"/>
                <w:szCs w:val="20"/>
              </w:rPr>
              <w:t>Основная мысль текста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345E5A" w:rsidRDefault="00A1458D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345E5A">
              <w:rPr>
                <w:b/>
                <w:i/>
                <w:sz w:val="20"/>
                <w:szCs w:val="20"/>
              </w:rPr>
              <w:t>Р.р. Обучающее сочинение-описание по картине А.А.Пластова «Летом»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  <w:p w:rsidR="00FF0280" w:rsidRPr="0071528C" w:rsidRDefault="00FF0280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FF0280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0280" w:rsidRPr="0071528C" w:rsidRDefault="00FF0280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lastRenderedPageBreak/>
              <w:t>3.4. Модуль «Школьный урок»</w:t>
            </w:r>
          </w:p>
        </w:tc>
      </w:tr>
      <w:tr w:rsidR="00A1458D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458D" w:rsidRDefault="00A1458D" w:rsidP="005F39EE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1458D" w:rsidRPr="0071528C" w:rsidRDefault="00A1458D" w:rsidP="00A1458D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87605F">
              <w:rPr>
                <w:b/>
                <w:sz w:val="20"/>
                <w:szCs w:val="20"/>
              </w:rPr>
              <w:t>СИНТАКСИ</w:t>
            </w:r>
            <w:r w:rsidR="00CF556F">
              <w:rPr>
                <w:b/>
                <w:sz w:val="20"/>
                <w:szCs w:val="20"/>
              </w:rPr>
              <w:t>С. ПУНКТУАЦИЯ. КУЛЬТУРА РЕЧИ (25</w:t>
            </w:r>
            <w:r w:rsidR="00C57E9E">
              <w:rPr>
                <w:b/>
                <w:sz w:val="20"/>
                <w:szCs w:val="20"/>
              </w:rPr>
              <w:t xml:space="preserve"> ч + 4</w:t>
            </w:r>
            <w:r w:rsidRPr="0087605F">
              <w:rPr>
                <w:b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1458D" w:rsidRPr="0071528C" w:rsidRDefault="00A1458D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1458D" w:rsidRPr="0071528C" w:rsidRDefault="00A1458D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A1458D">
            <w:pPr>
              <w:pStyle w:val="Standard"/>
              <w:rPr>
                <w:b/>
                <w:sz w:val="20"/>
                <w:szCs w:val="20"/>
              </w:rPr>
            </w:pPr>
            <w:bookmarkStart w:id="0" w:name="_GoBack"/>
            <w:r>
              <w:rPr>
                <w:sz w:val="20"/>
                <w:szCs w:val="20"/>
              </w:rPr>
              <w:t>Синтаксис</w:t>
            </w:r>
            <w:bookmarkEnd w:id="0"/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Пунктуация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Словосочетание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A1458D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Виды словосочетаний</w:t>
            </w:r>
            <w:r w:rsidR="00D53BDD">
              <w:rPr>
                <w:sz w:val="20"/>
                <w:szCs w:val="20"/>
              </w:rPr>
              <w:t>.</w:t>
            </w:r>
            <w:r w:rsidR="00885F06">
              <w:rPr>
                <w:sz w:val="20"/>
                <w:szCs w:val="20"/>
              </w:rPr>
              <w:t xml:space="preserve"> </w:t>
            </w:r>
            <w:r w:rsidR="00D53BDD" w:rsidRPr="0071528C">
              <w:rPr>
                <w:sz w:val="20"/>
                <w:szCs w:val="20"/>
              </w:rPr>
              <w:t>Способы выражения грамматической связи в словос</w:t>
            </w:r>
            <w:r w:rsidR="00D53BDD">
              <w:rPr>
                <w:sz w:val="20"/>
                <w:szCs w:val="20"/>
              </w:rPr>
              <w:t>очетании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Разбор словосочетания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5878B2">
              <w:rPr>
                <w:b/>
                <w:i/>
                <w:sz w:val="20"/>
                <w:szCs w:val="20"/>
              </w:rPr>
              <w:t xml:space="preserve">Подготовка к написанию сжатого изложения  (по </w:t>
            </w:r>
            <w:r w:rsidR="00D53BDD" w:rsidRPr="005878B2">
              <w:rPr>
                <w:b/>
                <w:i/>
                <w:sz w:val="20"/>
                <w:szCs w:val="20"/>
              </w:rPr>
              <w:t>упр.144</w:t>
            </w:r>
            <w:r w:rsidRPr="005878B2">
              <w:rPr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Сжатое изложение «Глупый пень» (упр.1</w:t>
            </w:r>
            <w:r w:rsidR="00D53BDD" w:rsidRPr="005878B2">
              <w:rPr>
                <w:b/>
                <w:i/>
                <w:sz w:val="20"/>
                <w:szCs w:val="20"/>
              </w:rPr>
              <w:t>44</w:t>
            </w:r>
            <w:r w:rsidRPr="005878B2">
              <w:rPr>
                <w:b/>
                <w:i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Предложение. Виды п</w:t>
            </w:r>
            <w:r>
              <w:rPr>
                <w:sz w:val="20"/>
                <w:szCs w:val="20"/>
              </w:rPr>
              <w:t>редложений по цели высказывания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212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Восклицательные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Члены предложения. Главны</w:t>
            </w:r>
            <w:r>
              <w:rPr>
                <w:sz w:val="20"/>
                <w:szCs w:val="20"/>
              </w:rPr>
              <w:t>е члены предложения. Подлежащее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Сказуемое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Тире между подлежа</w:t>
            </w:r>
            <w:r>
              <w:rPr>
                <w:sz w:val="20"/>
                <w:szCs w:val="20"/>
              </w:rPr>
              <w:t>щим и сказуемым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Нераспространённые</w:t>
            </w:r>
            <w:r>
              <w:rPr>
                <w:sz w:val="20"/>
                <w:szCs w:val="20"/>
              </w:rPr>
              <w:t xml:space="preserve"> и распространённые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Второстепенные члены предложен</w:t>
            </w:r>
            <w:r>
              <w:rPr>
                <w:sz w:val="20"/>
                <w:szCs w:val="20"/>
              </w:rPr>
              <w:t>ия. Дополнение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Определение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Обстоятельство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29.10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885F06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 w:rsidRPr="00885F06">
              <w:rPr>
                <w:sz w:val="20"/>
                <w:szCs w:val="20"/>
              </w:rPr>
              <w:t>44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885F06" w:rsidRDefault="000C2907" w:rsidP="005F39EE">
            <w:pPr>
              <w:pStyle w:val="Standard"/>
              <w:rPr>
                <w:sz w:val="20"/>
                <w:szCs w:val="20"/>
              </w:rPr>
            </w:pPr>
            <w:r w:rsidRPr="00885F06">
              <w:rPr>
                <w:sz w:val="20"/>
                <w:szCs w:val="20"/>
              </w:rPr>
              <w:t>Предложения с однородными членами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885F06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885F06">
              <w:rPr>
                <w:sz w:val="20"/>
                <w:szCs w:val="20"/>
              </w:rPr>
              <w:t>08.11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BC5C5F" w:rsidRDefault="000C2907" w:rsidP="005F39EE">
            <w:pPr>
              <w:pStyle w:val="Standard"/>
              <w:snapToGrid w:val="0"/>
              <w:jc w:val="center"/>
              <w:rPr>
                <w:b/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Знаки препинания в пре</w:t>
            </w:r>
            <w:r>
              <w:rPr>
                <w:sz w:val="20"/>
                <w:szCs w:val="20"/>
              </w:rPr>
              <w:t>дложениях с однородными членами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Обобщающие слова в предложениях с </w:t>
            </w:r>
            <w:r>
              <w:rPr>
                <w:sz w:val="20"/>
                <w:szCs w:val="20"/>
              </w:rPr>
              <w:t>однородными членами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Предложения с обращениями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Письмо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Р.р.Сочинение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5878B2">
              <w:rPr>
                <w:b/>
                <w:i/>
                <w:sz w:val="20"/>
                <w:szCs w:val="20"/>
              </w:rPr>
              <w:t>-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5878B2">
              <w:rPr>
                <w:b/>
                <w:i/>
                <w:sz w:val="20"/>
                <w:szCs w:val="20"/>
              </w:rPr>
              <w:t>описание по картине Ф.П. Решетникова «Мальчишки»</w:t>
            </w:r>
            <w:r w:rsidR="00D53BDD" w:rsidRPr="005878B2">
              <w:rPr>
                <w:b/>
                <w:i/>
                <w:sz w:val="20"/>
                <w:szCs w:val="20"/>
              </w:rPr>
              <w:t xml:space="preserve"> (по упр.229)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Синтаксический и пунктуацион</w:t>
            </w:r>
            <w:r>
              <w:rPr>
                <w:sz w:val="20"/>
                <w:szCs w:val="20"/>
              </w:rPr>
              <w:t>ный разбор простого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CF556F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Простые и сложные предложения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CF556F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Знаки препинания в сл</w:t>
            </w:r>
            <w:r>
              <w:rPr>
                <w:sz w:val="20"/>
                <w:szCs w:val="20"/>
              </w:rPr>
              <w:t>ожном предложении.</w:t>
            </w:r>
            <w:r w:rsidR="00395461">
              <w:rPr>
                <w:sz w:val="20"/>
                <w:szCs w:val="20"/>
              </w:rPr>
              <w:t xml:space="preserve"> </w:t>
            </w:r>
            <w:r w:rsidR="000C2907" w:rsidRPr="0071528C">
              <w:rPr>
                <w:sz w:val="20"/>
                <w:szCs w:val="20"/>
              </w:rPr>
              <w:t>Синтаксичес</w:t>
            </w:r>
            <w:r w:rsidR="000C2907">
              <w:rPr>
                <w:sz w:val="20"/>
                <w:szCs w:val="20"/>
              </w:rPr>
              <w:t>кий разбор сложного предложения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Прямая речь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Диалог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b/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Контрольный диктант с грамматическим</w:t>
            </w:r>
            <w:r w:rsidR="00885F06">
              <w:rPr>
                <w:b/>
                <w:sz w:val="20"/>
                <w:szCs w:val="20"/>
              </w:rPr>
              <w:t xml:space="preserve"> </w:t>
            </w:r>
            <w:r w:rsidRPr="0071528C">
              <w:rPr>
                <w:b/>
                <w:sz w:val="20"/>
                <w:szCs w:val="20"/>
              </w:rPr>
              <w:t>заданием</w:t>
            </w:r>
            <w:r>
              <w:rPr>
                <w:b/>
                <w:sz w:val="20"/>
                <w:szCs w:val="20"/>
              </w:rPr>
              <w:t xml:space="preserve"> по теме «Синтаксис. Пунктуация»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237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Работа над </w:t>
            </w:r>
            <w:r>
              <w:rPr>
                <w:sz w:val="20"/>
                <w:szCs w:val="20"/>
              </w:rPr>
              <w:t>ошибками в контрольном диктанте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FF0280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F0280" w:rsidRPr="0071528C" w:rsidRDefault="00FF0280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87605F" w:rsidRDefault="000C2907" w:rsidP="005F39EE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87605F">
              <w:rPr>
                <w:b/>
                <w:sz w:val="20"/>
                <w:szCs w:val="20"/>
              </w:rPr>
              <w:t>ФОНЕТИКА. ОРФОЭПИЯ. ГРАФИК</w:t>
            </w:r>
            <w:r w:rsidR="00A43511">
              <w:rPr>
                <w:b/>
                <w:sz w:val="20"/>
                <w:szCs w:val="20"/>
              </w:rPr>
              <w:t>А. ОРФОГРАФИЯ. КУЛЬТУРА РЕЧИ (12</w:t>
            </w:r>
            <w:r w:rsidRPr="0087605F">
              <w:rPr>
                <w:b/>
                <w:sz w:val="20"/>
                <w:szCs w:val="20"/>
              </w:rPr>
              <w:t xml:space="preserve"> ч + </w:t>
            </w:r>
            <w:r w:rsidR="00A43511">
              <w:rPr>
                <w:b/>
                <w:sz w:val="20"/>
                <w:szCs w:val="20"/>
              </w:rPr>
              <w:t>6</w:t>
            </w:r>
            <w:r w:rsidRPr="0087605F">
              <w:rPr>
                <w:b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Фонетика. Гласные звуки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CF556F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Согласные зв</w:t>
            </w:r>
            <w:r>
              <w:rPr>
                <w:sz w:val="20"/>
                <w:szCs w:val="20"/>
              </w:rPr>
              <w:t xml:space="preserve">уки. </w:t>
            </w:r>
            <w:r w:rsidR="00CF556F">
              <w:rPr>
                <w:sz w:val="20"/>
                <w:szCs w:val="20"/>
              </w:rPr>
              <w:t>Изменение звуков в потоке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CF556F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Согласные твёрдые и мягкие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5878B2">
              <w:rPr>
                <w:b/>
                <w:i/>
                <w:sz w:val="20"/>
                <w:szCs w:val="20"/>
              </w:rPr>
              <w:t>Повествование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rPr>
          <w:trHeight w:val="16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Подготовка к написанию изложения по тексту К.Г. Паустовского</w:t>
            </w:r>
            <w:r w:rsidR="00CF556F" w:rsidRPr="005878B2">
              <w:rPr>
                <w:b/>
                <w:i/>
                <w:sz w:val="20"/>
                <w:szCs w:val="20"/>
              </w:rPr>
              <w:t xml:space="preserve"> по упр.283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Обучающее изложение с элементами опис</w:t>
            </w:r>
            <w:r w:rsidR="00CF556F" w:rsidRPr="005878B2">
              <w:rPr>
                <w:b/>
                <w:i/>
                <w:sz w:val="20"/>
                <w:szCs w:val="20"/>
              </w:rPr>
              <w:t>ания (К.Г. Паустовский «Таинственный звон</w:t>
            </w:r>
            <w:r w:rsidRPr="005878B2">
              <w:rPr>
                <w:b/>
                <w:i/>
                <w:sz w:val="20"/>
                <w:szCs w:val="20"/>
              </w:rPr>
              <w:t>»)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63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Согласные звонкие и глухие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Графика. Алфавит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Описание предмета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Обозначение мягкости согласных с помощью мягкого знака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Двойная роль букв Е, Ё, Ю, 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Орфоэпия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Фонетический разбор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Повторение и систематизация изученного по теме «Фонетика. Орфоэпия.</w:t>
            </w:r>
            <w:r w:rsidR="00885F06">
              <w:rPr>
                <w:sz w:val="20"/>
                <w:szCs w:val="20"/>
              </w:rPr>
              <w:t xml:space="preserve"> </w:t>
            </w:r>
            <w:r w:rsidRPr="0071528C">
              <w:rPr>
                <w:sz w:val="20"/>
                <w:szCs w:val="20"/>
              </w:rPr>
              <w:t>Графика»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C57E9E" w:rsidP="005F39EE">
            <w:pPr>
              <w:pStyle w:val="Standard"/>
              <w:rPr>
                <w:b/>
                <w:sz w:val="20"/>
                <w:szCs w:val="20"/>
              </w:rPr>
            </w:pPr>
            <w:r w:rsidRPr="000C2907">
              <w:rPr>
                <w:b/>
                <w:sz w:val="20"/>
                <w:szCs w:val="20"/>
              </w:rPr>
              <w:t>Административн</w:t>
            </w:r>
            <w:r>
              <w:rPr>
                <w:b/>
                <w:sz w:val="20"/>
                <w:szCs w:val="20"/>
              </w:rPr>
              <w:t xml:space="preserve">ая текущая контрольная работа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CF556F" w:rsidP="005F39EE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0C2907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71528C" w:rsidRDefault="000C2907" w:rsidP="005F39EE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C2907" w:rsidRPr="005878B2" w:rsidRDefault="000C2907" w:rsidP="005F39EE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Подготовка к сочинению-описанию предметов, изображённых на картине Ф.П. Толстого «Цветы, фрукты, птица»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C2907" w:rsidRPr="0071528C" w:rsidRDefault="00116FC1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C2907" w:rsidRPr="0071528C" w:rsidRDefault="000C2907" w:rsidP="005F39EE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5878B2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5878B2">
              <w:rPr>
                <w:b/>
                <w:i/>
                <w:sz w:val="20"/>
                <w:szCs w:val="20"/>
              </w:rPr>
              <w:t>Р.р. Сочинение. Описание предметов, изображённых на  картине Ф.П. Толстого «Цветы, фрукты, птица»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87605F" w:rsidRDefault="00116FC1" w:rsidP="00116FC1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ЛЕКСИКА. КУЛЬТУРА РЕЧИ (12 ч + 4</w:t>
            </w:r>
            <w:r w:rsidRPr="0087605F">
              <w:rPr>
                <w:b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С</w:t>
            </w:r>
            <w:r>
              <w:rPr>
                <w:sz w:val="20"/>
                <w:szCs w:val="20"/>
              </w:rPr>
              <w:t>лово и его лексическое значение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Однозначные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</w:t>
            </w:r>
            <w:r w:rsidRPr="0071528C">
              <w:rPr>
                <w:sz w:val="20"/>
                <w:szCs w:val="20"/>
              </w:rPr>
              <w:t>ногозначные</w:t>
            </w:r>
            <w:r>
              <w:rPr>
                <w:sz w:val="20"/>
                <w:szCs w:val="20"/>
              </w:rPr>
              <w:t xml:space="preserve">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Пря</w:t>
            </w:r>
            <w:r>
              <w:rPr>
                <w:sz w:val="20"/>
                <w:szCs w:val="20"/>
              </w:rPr>
              <w:t>мое и переносное значение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Пря</w:t>
            </w:r>
            <w:r>
              <w:rPr>
                <w:sz w:val="20"/>
                <w:szCs w:val="20"/>
              </w:rPr>
              <w:t>мое и переносное значение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80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Омонимы</w:t>
            </w:r>
            <w:r>
              <w:rPr>
                <w:sz w:val="20"/>
                <w:szCs w:val="20"/>
              </w:rPr>
              <w:t>, паронимы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28.12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81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Синонимы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82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Синонимы, их роль в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BA4B21">
              <w:rPr>
                <w:b/>
                <w:i/>
                <w:sz w:val="20"/>
                <w:szCs w:val="20"/>
              </w:rPr>
              <w:t>Подготовка к сочинению по картине И.Э. Грабаря «Февральская лазурь», по упр.368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BA4B21">
              <w:rPr>
                <w:b/>
                <w:i/>
                <w:sz w:val="20"/>
                <w:szCs w:val="20"/>
              </w:rPr>
              <w:t>Сочинение-описание по  картине И.Э. Грабаря «Февральская лазурь»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Антонимы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Повторение по теме «Лексика. Культура речи».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Подготовка к подробному изложению по тексту К.Г. Паустовского «Первый снег», по упр.375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BA4B21">
              <w:rPr>
                <w:b/>
                <w:i/>
                <w:sz w:val="20"/>
                <w:szCs w:val="20"/>
              </w:rPr>
              <w:t>Написание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BA4B21">
              <w:rPr>
                <w:b/>
                <w:i/>
                <w:sz w:val="20"/>
                <w:szCs w:val="20"/>
              </w:rPr>
              <w:t>изложенияпо тексту К.Г. Паустовского «Первый снег»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89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b/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Контрольный тест по теме «Лексика. Культу</w:t>
            </w:r>
            <w:r>
              <w:rPr>
                <w:b/>
                <w:sz w:val="20"/>
                <w:szCs w:val="20"/>
              </w:rPr>
              <w:t>ра речи»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Работа над ошибками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87605F" w:rsidRDefault="00116FC1" w:rsidP="00116FC1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87605F">
              <w:rPr>
                <w:b/>
                <w:sz w:val="20"/>
                <w:szCs w:val="20"/>
              </w:rPr>
              <w:t>МОРФЕМИК</w:t>
            </w:r>
            <w:r>
              <w:rPr>
                <w:b/>
                <w:sz w:val="20"/>
                <w:szCs w:val="20"/>
              </w:rPr>
              <w:t>А. ОРФОГРАФИЯ. КУЛЬТУРА РЕЧИ (19</w:t>
            </w:r>
            <w:r w:rsidRPr="0087605F">
              <w:rPr>
                <w:b/>
                <w:sz w:val="20"/>
                <w:szCs w:val="20"/>
              </w:rPr>
              <w:t xml:space="preserve"> ч + 4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Морфем</w:t>
            </w:r>
            <w:r>
              <w:rPr>
                <w:sz w:val="20"/>
                <w:szCs w:val="20"/>
              </w:rPr>
              <w:t>а – наименьшая значимая часть слова.  Изменение и образование слов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Окончание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63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Основа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96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Корень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41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Рассуждение. Сочинение-рассуждение «Секрет названия»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77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Суффикс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91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97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Приставка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37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98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Подготовка к выборочному изложению с изменением лица по тексту В. Пескова, по упр.419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A43511">
        <w:trPr>
          <w:trHeight w:val="19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Выборочное изложение с изменением лица по тексту В. Пескова «Последний лист орешника»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Чередование звуков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tabs>
                <w:tab w:val="left" w:pos="255"/>
                <w:tab w:val="center" w:pos="486"/>
              </w:tabs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tabs>
                <w:tab w:val="left" w:pos="255"/>
                <w:tab w:val="center" w:pos="486"/>
              </w:tabs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Беглые гласные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Варианты морфем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Морфемный разбор слова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г</w:t>
            </w:r>
            <w:r>
              <w:rPr>
                <w:sz w:val="20"/>
                <w:szCs w:val="20"/>
              </w:rPr>
              <w:t>ласных и согласных в приставках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Буквы з </w:t>
            </w:r>
            <w:r>
              <w:rPr>
                <w:sz w:val="20"/>
                <w:szCs w:val="20"/>
              </w:rPr>
              <w:t>–</w:t>
            </w:r>
            <w:r w:rsidRPr="0071528C">
              <w:rPr>
                <w:sz w:val="20"/>
                <w:szCs w:val="20"/>
              </w:rPr>
              <w:t xml:space="preserve"> сна конце приставок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hd w:val="clear" w:color="auto" w:fill="FFFFFF"/>
              <w:ind w:firstLine="14"/>
              <w:rPr>
                <w:sz w:val="20"/>
                <w:szCs w:val="20"/>
              </w:rPr>
            </w:pPr>
            <w:r w:rsidRPr="0071528C">
              <w:rPr>
                <w:color w:val="000000"/>
                <w:sz w:val="20"/>
                <w:szCs w:val="20"/>
              </w:rPr>
              <w:t xml:space="preserve">Буквы </w:t>
            </w:r>
            <w:r w:rsidRPr="0071528C">
              <w:rPr>
                <w:bCs/>
                <w:color w:val="000000"/>
                <w:sz w:val="20"/>
                <w:szCs w:val="20"/>
              </w:rPr>
              <w:t>а</w:t>
            </w:r>
            <w:r w:rsidRPr="0071528C">
              <w:rPr>
                <w:color w:val="000000"/>
                <w:sz w:val="20"/>
                <w:szCs w:val="20"/>
              </w:rPr>
              <w:t>-</w:t>
            </w:r>
            <w:r w:rsidRPr="0071528C">
              <w:rPr>
                <w:bCs/>
                <w:color w:val="000000"/>
                <w:sz w:val="20"/>
                <w:szCs w:val="20"/>
              </w:rPr>
              <w:t xml:space="preserve">о </w:t>
            </w:r>
            <w:r w:rsidRPr="0071528C">
              <w:rPr>
                <w:color w:val="000000"/>
                <w:sz w:val="20"/>
                <w:szCs w:val="20"/>
              </w:rPr>
              <w:t>в корне  -</w:t>
            </w:r>
            <w:r w:rsidRPr="0071528C">
              <w:rPr>
                <w:bCs/>
                <w:i/>
                <w:iCs/>
                <w:color w:val="000000"/>
                <w:sz w:val="20"/>
                <w:szCs w:val="20"/>
              </w:rPr>
              <w:t xml:space="preserve">лаг </w:t>
            </w:r>
            <w:r w:rsidRPr="0071528C">
              <w:rPr>
                <w:color w:val="000000"/>
                <w:sz w:val="20"/>
                <w:szCs w:val="20"/>
              </w:rPr>
              <w:t>–//-</w:t>
            </w:r>
            <w:r w:rsidRPr="0071528C">
              <w:rPr>
                <w:bCs/>
                <w:i/>
                <w:iCs/>
                <w:color w:val="000000"/>
                <w:sz w:val="20"/>
                <w:szCs w:val="20"/>
              </w:rPr>
              <w:t>лож-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55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hd w:val="clear" w:color="auto" w:fill="FFFFFF"/>
              <w:ind w:firstLine="10"/>
              <w:rPr>
                <w:sz w:val="20"/>
                <w:szCs w:val="20"/>
              </w:rPr>
            </w:pPr>
            <w:r w:rsidRPr="0071528C">
              <w:rPr>
                <w:color w:val="000000"/>
                <w:sz w:val="20"/>
                <w:szCs w:val="20"/>
              </w:rPr>
              <w:t xml:space="preserve">Буквы </w:t>
            </w:r>
            <w:r w:rsidRPr="0071528C">
              <w:rPr>
                <w:bCs/>
                <w:color w:val="000000"/>
                <w:sz w:val="20"/>
                <w:szCs w:val="20"/>
              </w:rPr>
              <w:t>а</w:t>
            </w:r>
            <w:r w:rsidRPr="0071528C">
              <w:rPr>
                <w:color w:val="000000"/>
                <w:sz w:val="20"/>
                <w:szCs w:val="20"/>
              </w:rPr>
              <w:t>-</w:t>
            </w:r>
            <w:r w:rsidRPr="0071528C">
              <w:rPr>
                <w:bCs/>
                <w:color w:val="000000"/>
                <w:sz w:val="20"/>
                <w:szCs w:val="20"/>
              </w:rPr>
              <w:t xml:space="preserve">о </w:t>
            </w:r>
            <w:r w:rsidRPr="0071528C">
              <w:rPr>
                <w:color w:val="000000"/>
                <w:sz w:val="20"/>
                <w:szCs w:val="20"/>
              </w:rPr>
              <w:t xml:space="preserve">в </w:t>
            </w:r>
            <w:r w:rsidRPr="0071528C">
              <w:rPr>
                <w:color w:val="000000"/>
                <w:spacing w:val="-1"/>
                <w:sz w:val="20"/>
                <w:szCs w:val="20"/>
              </w:rPr>
              <w:t>корне  -</w:t>
            </w:r>
            <w:r w:rsidRPr="0071528C">
              <w:rPr>
                <w:bCs/>
                <w:color w:val="000000"/>
                <w:spacing w:val="-1"/>
                <w:sz w:val="20"/>
                <w:szCs w:val="20"/>
              </w:rPr>
              <w:t>раст-/-</w:t>
            </w:r>
            <w:r w:rsidRPr="0071528C">
              <w:rPr>
                <w:bCs/>
                <w:i/>
                <w:iCs/>
                <w:color w:val="000000"/>
                <w:sz w:val="20"/>
                <w:szCs w:val="20"/>
              </w:rPr>
              <w:t>рос-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81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Буквы </w:t>
            </w:r>
            <w:r w:rsidRPr="0071528C">
              <w:rPr>
                <w:i/>
                <w:sz w:val="20"/>
                <w:szCs w:val="20"/>
              </w:rPr>
              <w:t>ё-о</w:t>
            </w:r>
            <w:r>
              <w:rPr>
                <w:sz w:val="20"/>
                <w:szCs w:val="20"/>
              </w:rPr>
              <w:t xml:space="preserve"> после шипящих в корне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21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109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Буквы </w:t>
            </w:r>
            <w:r w:rsidRPr="0071528C">
              <w:rPr>
                <w:i/>
                <w:sz w:val="20"/>
                <w:szCs w:val="20"/>
              </w:rPr>
              <w:t xml:space="preserve">и-ы </w:t>
            </w:r>
            <w:r w:rsidRPr="0071528C">
              <w:rPr>
                <w:sz w:val="20"/>
                <w:szCs w:val="20"/>
              </w:rPr>
              <w:t xml:space="preserve">после </w:t>
            </w:r>
            <w:r>
              <w:rPr>
                <w:i/>
                <w:sz w:val="20"/>
                <w:szCs w:val="20"/>
              </w:rPr>
              <w:t>ц</w:t>
            </w:r>
            <w:r w:rsidRPr="0071528C">
              <w:rPr>
                <w:i/>
                <w:sz w:val="20"/>
                <w:szCs w:val="20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по теме «Морфемика»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31026D" w:rsidRDefault="00116FC1" w:rsidP="00116FC1">
            <w:pPr>
              <w:pStyle w:val="Standard"/>
              <w:rPr>
                <w:b/>
                <w:sz w:val="20"/>
                <w:szCs w:val="20"/>
              </w:rPr>
            </w:pPr>
            <w:r w:rsidRPr="0031026D">
              <w:rPr>
                <w:b/>
                <w:sz w:val="20"/>
                <w:szCs w:val="20"/>
              </w:rPr>
              <w:t>Контрольный диктант с грамматическ</w:t>
            </w:r>
            <w:r>
              <w:rPr>
                <w:b/>
                <w:sz w:val="20"/>
                <w:szCs w:val="20"/>
              </w:rPr>
              <w:t>им заданием по теме «Морфемика»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Работа над </w:t>
            </w:r>
            <w:r>
              <w:rPr>
                <w:sz w:val="20"/>
                <w:szCs w:val="20"/>
              </w:rPr>
              <w:t>ошибками в контрольном диктанте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BA4B21">
              <w:rPr>
                <w:b/>
                <w:i/>
                <w:sz w:val="20"/>
                <w:szCs w:val="20"/>
              </w:rPr>
              <w:t xml:space="preserve">Сочинение-описание по картине П.П. Кончаловского «Сирень в корзине»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87605F" w:rsidRDefault="00116FC1" w:rsidP="00116FC1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87605F">
              <w:rPr>
                <w:b/>
                <w:sz w:val="20"/>
                <w:szCs w:val="20"/>
              </w:rPr>
              <w:t>МОРФОЛОГИЯ. ОРФОГРАФИЯ. КУЛЬТУРА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87605F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Имя существительное (16</w:t>
            </w:r>
            <w:r w:rsidRPr="0087605F">
              <w:rPr>
                <w:b/>
                <w:bCs/>
                <w:sz w:val="20"/>
                <w:szCs w:val="20"/>
              </w:rPr>
              <w:t xml:space="preserve"> ч </w:t>
            </w:r>
            <w:r w:rsidRPr="0087605F">
              <w:rPr>
                <w:sz w:val="20"/>
                <w:szCs w:val="20"/>
              </w:rPr>
              <w:t xml:space="preserve">+ </w:t>
            </w:r>
            <w:r>
              <w:rPr>
                <w:b/>
                <w:bCs/>
                <w:sz w:val="20"/>
                <w:szCs w:val="20"/>
              </w:rPr>
              <w:t>5</w:t>
            </w:r>
            <w:r w:rsidRPr="0087605F">
              <w:rPr>
                <w:b/>
                <w:bCs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Имя</w:t>
            </w:r>
            <w:r>
              <w:rPr>
                <w:sz w:val="20"/>
                <w:szCs w:val="20"/>
              </w:rPr>
              <w:t xml:space="preserve"> существительное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Доказательства в рассуждении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Имена существительны</w:t>
            </w:r>
            <w:r>
              <w:rPr>
                <w:sz w:val="20"/>
                <w:szCs w:val="20"/>
              </w:rPr>
              <w:t>е одушевленные и неодушевленные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tabs>
                <w:tab w:val="left" w:pos="7155"/>
              </w:tabs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Имена существитель</w:t>
            </w:r>
            <w:r>
              <w:rPr>
                <w:sz w:val="20"/>
                <w:szCs w:val="20"/>
              </w:rPr>
              <w:t>ные собственные и нарицательные</w:t>
            </w:r>
            <w:r>
              <w:rPr>
                <w:sz w:val="20"/>
                <w:szCs w:val="20"/>
              </w:rPr>
              <w:tab/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118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Род имён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Подготовка к написанию сжатого изложения – рассуждения по тексту Е. Пермяка, по упр.513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Р.р.Сжатое изложение «Перо и чернильница» по тексту Е. Пермяка (упр.513)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Имена существительные, которые имеют фо</w:t>
            </w:r>
            <w:r>
              <w:rPr>
                <w:sz w:val="20"/>
                <w:szCs w:val="20"/>
              </w:rPr>
              <w:t>рму только множественного числа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Имена существительные, которые имеют ф</w:t>
            </w:r>
            <w:r>
              <w:rPr>
                <w:sz w:val="20"/>
                <w:szCs w:val="20"/>
              </w:rPr>
              <w:t>орму только единственного числа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Три</w:t>
            </w:r>
            <w:r>
              <w:rPr>
                <w:sz w:val="20"/>
                <w:szCs w:val="20"/>
              </w:rPr>
              <w:t xml:space="preserve"> склонения имён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Падеж имён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43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гласных в падежных окончаниях сущес</w:t>
            </w:r>
            <w:r>
              <w:rPr>
                <w:sz w:val="20"/>
                <w:szCs w:val="20"/>
              </w:rPr>
              <w:t>твительных в единственном числе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8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Подготовка к написанию изложения по тексту В. Астафьева «Приморский парк», по упр.547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tabs>
                <w:tab w:val="left" w:pos="915"/>
              </w:tabs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35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Подробное изложение с элементами описания по тексту В.Астафьева «Приморский парк»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tabs>
                <w:tab w:val="left" w:pos="915"/>
              </w:tabs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Множестве</w:t>
            </w:r>
            <w:r>
              <w:rPr>
                <w:sz w:val="20"/>
                <w:szCs w:val="20"/>
              </w:rPr>
              <w:t>нное число имён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129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 о-е после шипящих и</w:t>
            </w:r>
            <w:r>
              <w:rPr>
                <w:sz w:val="20"/>
                <w:szCs w:val="20"/>
              </w:rPr>
              <w:t xml:space="preserve"> ц в окончаниях существительных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Повторение по теме «Имя существительное»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Морфологически</w:t>
            </w:r>
            <w:r>
              <w:rPr>
                <w:sz w:val="20"/>
                <w:szCs w:val="20"/>
              </w:rPr>
              <w:t>й разбор имени существительного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b/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Контрольный диктант с грамматическим задание</w:t>
            </w:r>
            <w:r>
              <w:rPr>
                <w:b/>
                <w:sz w:val="20"/>
                <w:szCs w:val="20"/>
              </w:rPr>
              <w:t>м по теме «Имя существительное»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Работа над </w:t>
            </w:r>
            <w:r>
              <w:rPr>
                <w:sz w:val="20"/>
                <w:szCs w:val="20"/>
              </w:rPr>
              <w:t>ошибками в контрольном диктанте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5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lastRenderedPageBreak/>
              <w:t>134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Сочинение-описание по картине Г.Г. Нисского «Февраль. Подмосковье», по упр.563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87605F" w:rsidRDefault="00116FC1" w:rsidP="00116FC1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Имя прилагательное (8</w:t>
            </w:r>
            <w:r w:rsidRPr="0087605F">
              <w:rPr>
                <w:b/>
                <w:bCs/>
                <w:sz w:val="20"/>
                <w:szCs w:val="20"/>
              </w:rPr>
              <w:t xml:space="preserve"> ч </w:t>
            </w:r>
            <w:r w:rsidRPr="0087605F">
              <w:rPr>
                <w:sz w:val="20"/>
                <w:szCs w:val="20"/>
              </w:rPr>
              <w:t xml:space="preserve">+ </w:t>
            </w:r>
            <w:r>
              <w:rPr>
                <w:b/>
                <w:bCs/>
                <w:sz w:val="20"/>
                <w:szCs w:val="20"/>
              </w:rPr>
              <w:t>3</w:t>
            </w:r>
            <w:r w:rsidRPr="0087605F">
              <w:rPr>
                <w:b/>
                <w:bCs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Им</w:t>
            </w:r>
            <w:r>
              <w:rPr>
                <w:sz w:val="20"/>
                <w:szCs w:val="20"/>
              </w:rPr>
              <w:t>я прилагательное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гласных в падежных о</w:t>
            </w:r>
            <w:r>
              <w:rPr>
                <w:sz w:val="20"/>
                <w:szCs w:val="20"/>
              </w:rPr>
              <w:t>кончаниях прилагательных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гласных в падежных окончаниях прилагательных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Описание животного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139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Подробное изложение по тексту А.И. Куприна «Ю-ю», по упр.585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Прилагательные полные и краткие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Описание животного. Устное сочинение по картине А.Н. Комарова «Наводнение» (упр.598)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Морфологическ</w:t>
            </w:r>
            <w:r>
              <w:rPr>
                <w:sz w:val="20"/>
                <w:szCs w:val="20"/>
              </w:rPr>
              <w:t>ий разбор имени прилагательного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Повторен</w:t>
            </w:r>
            <w:r>
              <w:rPr>
                <w:sz w:val="20"/>
                <w:szCs w:val="20"/>
              </w:rPr>
              <w:t>ие по теме «Имя прилагательное»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b/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Контрольный диктант с грамматическим задани</w:t>
            </w:r>
            <w:r>
              <w:rPr>
                <w:b/>
                <w:sz w:val="20"/>
                <w:szCs w:val="20"/>
              </w:rPr>
              <w:t>ем по теме «Имя прилагательное»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Работа над </w:t>
            </w:r>
            <w:r>
              <w:rPr>
                <w:sz w:val="20"/>
                <w:szCs w:val="20"/>
              </w:rPr>
              <w:t>ошибками в контрольном диктанте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55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1B1FBD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Глагол (16</w:t>
            </w:r>
            <w:r w:rsidRPr="001B1FBD">
              <w:rPr>
                <w:b/>
                <w:bCs/>
                <w:sz w:val="20"/>
                <w:szCs w:val="20"/>
              </w:rPr>
              <w:t xml:space="preserve"> ч </w:t>
            </w:r>
            <w:r w:rsidRPr="001B1FBD">
              <w:rPr>
                <w:sz w:val="20"/>
                <w:szCs w:val="20"/>
              </w:rPr>
              <w:t xml:space="preserve">+ </w:t>
            </w:r>
            <w:r>
              <w:rPr>
                <w:sz w:val="20"/>
                <w:szCs w:val="20"/>
              </w:rPr>
              <w:t>4</w:t>
            </w:r>
            <w:r w:rsidRPr="001B1FBD">
              <w:rPr>
                <w:b/>
                <w:bCs/>
                <w:sz w:val="20"/>
                <w:szCs w:val="20"/>
              </w:rPr>
              <w:t xml:space="preserve"> ч)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55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Глагол как часть речи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Не с глаголами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Рассказ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149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Неопределенная форма глагола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Правописание –тся и –ться в глаголах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Виды гл</w:t>
            </w:r>
            <w:r>
              <w:rPr>
                <w:sz w:val="20"/>
                <w:szCs w:val="20"/>
              </w:rPr>
              <w:t>агола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29.04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76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hd w:val="clear" w:color="auto" w:fill="FFFFFF"/>
              <w:ind w:firstLine="10"/>
              <w:rPr>
                <w:sz w:val="20"/>
                <w:szCs w:val="20"/>
              </w:rPr>
            </w:pPr>
            <w:r w:rsidRPr="0071528C">
              <w:rPr>
                <w:color w:val="000000"/>
                <w:spacing w:val="-3"/>
                <w:sz w:val="20"/>
                <w:szCs w:val="20"/>
              </w:rPr>
              <w:t>Буквы е-и в корнях с че</w:t>
            </w:r>
            <w:r w:rsidRPr="0071528C">
              <w:rPr>
                <w:color w:val="000000"/>
                <w:spacing w:val="-3"/>
                <w:sz w:val="20"/>
                <w:szCs w:val="20"/>
              </w:rPr>
              <w:softHyphen/>
              <w:t>редованием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Невыдуманный рассказ (о себе)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Время глагола. Прошедшее время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Настоящее время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05.05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Будущее время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Спряжение глаголов. Как определить спряжение глагола</w:t>
            </w:r>
            <w:r>
              <w:rPr>
                <w:sz w:val="20"/>
                <w:szCs w:val="20"/>
              </w:rPr>
              <w:t xml:space="preserve"> с безударным личным окончанием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09.05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158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Мор</w:t>
            </w:r>
            <w:r>
              <w:rPr>
                <w:sz w:val="20"/>
                <w:szCs w:val="20"/>
              </w:rPr>
              <w:t>фологический разбор глагола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 Подготовка к написанию сжатого изложения по тексту А. Савчук «Шоколадный торт», по упр.688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BA4B21" w:rsidRDefault="00116FC1" w:rsidP="00116FC1">
            <w:pPr>
              <w:pStyle w:val="Standard"/>
              <w:rPr>
                <w:b/>
                <w:i/>
                <w:sz w:val="20"/>
                <w:szCs w:val="20"/>
              </w:rPr>
            </w:pPr>
            <w:r w:rsidRPr="00BA4B21">
              <w:rPr>
                <w:b/>
                <w:i/>
                <w:sz w:val="20"/>
                <w:szCs w:val="20"/>
              </w:rPr>
              <w:t>Р.р.</w:t>
            </w:r>
            <w:r w:rsidR="00885F06">
              <w:rPr>
                <w:b/>
                <w:i/>
                <w:sz w:val="20"/>
                <w:szCs w:val="20"/>
              </w:rPr>
              <w:t xml:space="preserve"> </w:t>
            </w:r>
            <w:r w:rsidRPr="00BA4B21">
              <w:rPr>
                <w:b/>
                <w:i/>
                <w:sz w:val="20"/>
                <w:szCs w:val="20"/>
              </w:rPr>
              <w:t>Сжатое изложение по тексту А. Савчук «Шоколадный торт»с изменением формы лица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161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Мягкий знак после шипящих в глаголах </w:t>
            </w:r>
            <w:r>
              <w:rPr>
                <w:sz w:val="20"/>
                <w:szCs w:val="20"/>
              </w:rPr>
              <w:t>во 2-м лице единственного числа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162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Употребление времён </w:t>
            </w:r>
            <w:r>
              <w:rPr>
                <w:sz w:val="20"/>
                <w:szCs w:val="20"/>
              </w:rPr>
              <w:t>в устных и письменных рассказах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163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Повторение по теме «Глагол»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164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b/>
                <w:sz w:val="20"/>
                <w:szCs w:val="20"/>
              </w:rPr>
            </w:pPr>
            <w:r w:rsidRPr="000C2907">
              <w:rPr>
                <w:b/>
                <w:sz w:val="20"/>
                <w:szCs w:val="20"/>
              </w:rPr>
              <w:t>Административн</w:t>
            </w:r>
            <w:r>
              <w:rPr>
                <w:b/>
                <w:sz w:val="20"/>
                <w:szCs w:val="20"/>
              </w:rPr>
              <w:t>ая итоговая контрольная работа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207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Работа над </w:t>
            </w:r>
            <w:r>
              <w:rPr>
                <w:sz w:val="20"/>
                <w:szCs w:val="20"/>
              </w:rPr>
              <w:t xml:space="preserve">ошибками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264024">
        <w:tc>
          <w:tcPr>
            <w:tcW w:w="1502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 w:rsidRPr="00D35A10">
              <w:rPr>
                <w:b/>
                <w:sz w:val="20"/>
                <w:szCs w:val="20"/>
              </w:rPr>
              <w:t>3.4. Модуль «Школьный урок»</w:t>
            </w: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1B1FBD" w:rsidRDefault="00116FC1" w:rsidP="00116FC1">
            <w:pPr>
              <w:pStyle w:val="Standard"/>
              <w:jc w:val="center"/>
              <w:rPr>
                <w:b/>
                <w:sz w:val="20"/>
                <w:szCs w:val="20"/>
              </w:rPr>
            </w:pPr>
            <w:r w:rsidRPr="001B1FBD">
              <w:rPr>
                <w:b/>
                <w:sz w:val="20"/>
                <w:szCs w:val="20"/>
              </w:rPr>
              <w:t>ПОВТОРЕНИ</w:t>
            </w:r>
            <w:r>
              <w:rPr>
                <w:b/>
                <w:sz w:val="20"/>
                <w:szCs w:val="20"/>
              </w:rPr>
              <w:t>Е И СИСТЕМАТИЗАЦИЯ ИЗУЧЕННОГО (10</w:t>
            </w:r>
            <w:r w:rsidRPr="001B1FBD">
              <w:rPr>
                <w:b/>
                <w:sz w:val="20"/>
                <w:szCs w:val="20"/>
              </w:rPr>
              <w:t xml:space="preserve"> ч</w:t>
            </w:r>
            <w:r>
              <w:rPr>
                <w:b/>
                <w:sz w:val="20"/>
                <w:szCs w:val="20"/>
              </w:rPr>
              <w:t>.</w:t>
            </w:r>
            <w:r w:rsidRPr="001B1FBD">
              <w:rPr>
                <w:b/>
                <w:sz w:val="20"/>
                <w:szCs w:val="20"/>
              </w:rPr>
              <w:t>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166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Разделы науки о языке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43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167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Орфограммы в приставках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rPr>
          <w:trHeight w:val="189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168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Орфограммы  в корнях слов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169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Орфограммы в окончаниях слов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170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Употребление букв Ъ и Ь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171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Знаки препинания в простом предложении</w:t>
            </w:r>
            <w:r>
              <w:rPr>
                <w:sz w:val="20"/>
                <w:szCs w:val="20"/>
              </w:rPr>
              <w:t>.</w:t>
            </w:r>
            <w:r w:rsidR="00885F06">
              <w:rPr>
                <w:sz w:val="20"/>
                <w:szCs w:val="20"/>
              </w:rPr>
              <w:t xml:space="preserve"> </w:t>
            </w:r>
            <w:r w:rsidRPr="0071528C">
              <w:rPr>
                <w:sz w:val="20"/>
                <w:szCs w:val="20"/>
              </w:rPr>
              <w:t xml:space="preserve">Знаки препинания в сложном предложении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172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 xml:space="preserve">Знаки препинания в простом и сложном предложении </w:t>
            </w:r>
            <w:r>
              <w:rPr>
                <w:sz w:val="20"/>
                <w:szCs w:val="20"/>
              </w:rPr>
              <w:t>и в предложениях с прямой речью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173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 w:rsidRPr="0071528C">
              <w:rPr>
                <w:b/>
                <w:sz w:val="20"/>
                <w:szCs w:val="20"/>
              </w:rPr>
              <w:t>Итоговый контрольный диктант</w:t>
            </w:r>
            <w:r>
              <w:rPr>
                <w:b/>
                <w:sz w:val="20"/>
                <w:szCs w:val="20"/>
              </w:rPr>
              <w:t xml:space="preserve"> с грамматическим заданием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174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b/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Работа над ошибками в контрольном диктанте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885F06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  <w:tr w:rsidR="00116FC1" w:rsidRPr="0071528C" w:rsidTr="000C2907"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jc w:val="center"/>
              <w:rPr>
                <w:sz w:val="20"/>
                <w:szCs w:val="20"/>
              </w:rPr>
            </w:pPr>
            <w:r w:rsidRPr="0071528C">
              <w:rPr>
                <w:sz w:val="20"/>
                <w:szCs w:val="20"/>
              </w:rPr>
              <w:t>175</w:t>
            </w:r>
          </w:p>
        </w:tc>
        <w:tc>
          <w:tcPr>
            <w:tcW w:w="117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116FC1" w:rsidRPr="0071528C" w:rsidRDefault="00116FC1" w:rsidP="00116FC1">
            <w:pPr>
              <w:pStyle w:val="Standard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Защита проекта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116FC1" w:rsidRPr="0071528C" w:rsidRDefault="00885F06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31.05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6FC1" w:rsidRPr="0071528C" w:rsidRDefault="00116FC1" w:rsidP="00116FC1">
            <w:pPr>
              <w:pStyle w:val="Standard"/>
              <w:snapToGrid w:val="0"/>
              <w:jc w:val="center"/>
              <w:rPr>
                <w:sz w:val="20"/>
                <w:szCs w:val="20"/>
              </w:rPr>
            </w:pPr>
          </w:p>
        </w:tc>
      </w:tr>
    </w:tbl>
    <w:p w:rsidR="000C2907" w:rsidRDefault="000C2907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F0280" w:rsidRDefault="00FF0280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Для заметок</w:t>
      </w:r>
    </w:p>
    <w:p w:rsidR="004D4F3F" w:rsidRDefault="004D4F3F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F3F" w:rsidRDefault="004D4F3F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4D4F3F" w:rsidRDefault="004D4F3F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Default="00885F06" w:rsidP="00FF0280">
      <w:pPr>
        <w:jc w:val="center"/>
        <w:rPr>
          <w:rFonts w:ascii="Times New Roman" w:hAnsi="Times New Roman" w:cs="Times New Roman"/>
          <w:b/>
          <w:noProof/>
          <w:sz w:val="20"/>
          <w:szCs w:val="20"/>
        </w:rPr>
      </w:pPr>
    </w:p>
    <w:p w:rsidR="00885F06" w:rsidRPr="000C2907" w:rsidRDefault="00885F06" w:rsidP="00FF0280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</w:rPr>
        <w:lastRenderedPageBreak/>
        <w:drawing>
          <wp:inline distT="0" distB="0" distL="0" distR="0">
            <wp:extent cx="9251950" cy="6730938"/>
            <wp:effectExtent l="19050" t="0" r="6350" b="0"/>
            <wp:docPr id="3" name="Рисунок 1" descr="C:\Users\adm\Desktop\5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\Desktop\5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0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85F06" w:rsidRPr="000C2907" w:rsidSect="000C2907">
      <w:footerReference w:type="default" r:id="rId9"/>
      <w:pgSz w:w="16838" w:h="11906" w:orient="landscape"/>
      <w:pgMar w:top="709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226D" w:rsidRDefault="00D9226D" w:rsidP="00FF0280">
      <w:pPr>
        <w:spacing w:after="0" w:line="240" w:lineRule="auto"/>
      </w:pPr>
      <w:r>
        <w:separator/>
      </w:r>
    </w:p>
  </w:endnote>
  <w:endnote w:type="continuationSeparator" w:id="1">
    <w:p w:rsidR="00D9226D" w:rsidRDefault="00D9226D" w:rsidP="00FF0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CC"/>
    <w:family w:val="swiss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765540083"/>
      <w:docPartObj>
        <w:docPartGallery w:val="Page Numbers (Bottom of Page)"/>
        <w:docPartUnique/>
      </w:docPartObj>
    </w:sdtPr>
    <w:sdtContent>
      <w:p w:rsidR="00264024" w:rsidRDefault="00EE14B1">
        <w:pPr>
          <w:pStyle w:val="af0"/>
          <w:jc w:val="right"/>
        </w:pPr>
        <w:r>
          <w:fldChar w:fldCharType="begin"/>
        </w:r>
        <w:r w:rsidR="00264024">
          <w:instrText>PAGE   \* MERGEFORMAT</w:instrText>
        </w:r>
        <w:r>
          <w:fldChar w:fldCharType="separate"/>
        </w:r>
        <w:r w:rsidR="00885F06">
          <w:rPr>
            <w:noProof/>
          </w:rPr>
          <w:t>9</w:t>
        </w:r>
        <w:r>
          <w:fldChar w:fldCharType="end"/>
        </w:r>
      </w:p>
    </w:sdtContent>
  </w:sdt>
  <w:p w:rsidR="00264024" w:rsidRDefault="00264024">
    <w:pPr>
      <w:pStyle w:val="af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226D" w:rsidRDefault="00D9226D" w:rsidP="00FF0280">
      <w:pPr>
        <w:spacing w:after="0" w:line="240" w:lineRule="auto"/>
      </w:pPr>
      <w:r>
        <w:separator/>
      </w:r>
    </w:p>
  </w:footnote>
  <w:footnote w:type="continuationSeparator" w:id="1">
    <w:p w:rsidR="00D9226D" w:rsidRDefault="00D9226D" w:rsidP="00FF02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multilevel"/>
    <w:tmpl w:val="00000002"/>
    <w:name w:val="WW8Num5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">
    <w:nsid w:val="00000003"/>
    <w:multiLevelType w:val="multilevel"/>
    <w:tmpl w:val="00000003"/>
    <w:name w:val="WW8Num8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  <w:spacing w:val="-34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4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6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08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80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52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24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963" w:hanging="180"/>
      </w:pPr>
    </w:lvl>
  </w:abstractNum>
  <w:abstractNum w:abstractNumId="3">
    <w:nsid w:val="00000004"/>
    <w:multiLevelType w:val="multilevel"/>
    <w:tmpl w:val="00000004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4">
    <w:nsid w:val="00000005"/>
    <w:multiLevelType w:val="multilevel"/>
    <w:tmpl w:val="00000005"/>
    <w:name w:val="WW8Num12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5">
    <w:nsid w:val="00000006"/>
    <w:multiLevelType w:val="multilevel"/>
    <w:tmpl w:val="00000006"/>
    <w:name w:val="WW8Num13"/>
    <w:lvl w:ilvl="0">
      <w:numFmt w:val="bullet"/>
      <w:lvlText w:val=""/>
      <w:lvlJc w:val="left"/>
      <w:pPr>
        <w:tabs>
          <w:tab w:val="num" w:pos="0"/>
        </w:tabs>
        <w:ind w:left="567" w:hanging="567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6">
    <w:nsid w:val="00000007"/>
    <w:multiLevelType w:val="multilevel"/>
    <w:tmpl w:val="00000007"/>
    <w:name w:val="WW8Num14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7">
    <w:nsid w:val="00000008"/>
    <w:multiLevelType w:val="multilevel"/>
    <w:tmpl w:val="00000008"/>
    <w:name w:val="WWNum33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00000009"/>
    <w:multiLevelType w:val="multilevel"/>
    <w:tmpl w:val="00000009"/>
    <w:name w:val="WWNum3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9">
    <w:nsid w:val="0000000A"/>
    <w:multiLevelType w:val="multilevel"/>
    <w:tmpl w:val="0000000A"/>
    <w:name w:val="WW8Num23"/>
    <w:lvl w:ilvl="0">
      <w:start w:val="1"/>
      <w:numFmt w:val="decimal"/>
      <w:lvlText w:val="%1."/>
      <w:lvlJc w:val="left"/>
      <w:pPr>
        <w:tabs>
          <w:tab w:val="num" w:pos="0"/>
        </w:tabs>
        <w:ind w:left="667" w:hanging="360"/>
      </w:pPr>
      <w:rPr>
        <w:b w:val="0"/>
        <w:iCs/>
        <w:spacing w:val="-1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8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0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2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4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6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8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0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27" w:hanging="180"/>
      </w:pPr>
    </w:lvl>
  </w:abstractNum>
  <w:abstractNum w:abstractNumId="10">
    <w:nsid w:val="0000000B"/>
    <w:multiLevelType w:val="multilevel"/>
    <w:tmpl w:val="0000000B"/>
    <w:name w:val="WW8Num26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1">
    <w:nsid w:val="0000000C"/>
    <w:multiLevelType w:val="multilevel"/>
    <w:tmpl w:val="0000000C"/>
    <w:name w:val="WW8Num27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2">
    <w:nsid w:val="0000000D"/>
    <w:multiLevelType w:val="multilevel"/>
    <w:tmpl w:val="0000000D"/>
    <w:lvl w:ilvl="0">
      <w:start w:val="1"/>
      <w:numFmt w:val="decimal"/>
      <w:lvlText w:val="%1."/>
      <w:lvlJc w:val="left"/>
      <w:pPr>
        <w:tabs>
          <w:tab w:val="num" w:pos="0"/>
        </w:tabs>
        <w:ind w:left="928" w:hanging="360"/>
      </w:pPr>
      <w:rPr>
        <w:rFonts w:ascii="Times New Roman" w:hAnsi="Times New Roman" w:cs="Times New Roman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3">
    <w:nsid w:val="0000000E"/>
    <w:multiLevelType w:val="multilevel"/>
    <w:tmpl w:val="0000000E"/>
    <w:lvl w:ilvl="0">
      <w:start w:val="1"/>
      <w:numFmt w:val="decimal"/>
      <w:lvlText w:val="%1."/>
      <w:lvlJc w:val="left"/>
      <w:pPr>
        <w:tabs>
          <w:tab w:val="num" w:pos="0"/>
        </w:tabs>
        <w:ind w:left="667" w:hanging="360"/>
      </w:pPr>
      <w:rPr>
        <w:b w:val="0"/>
        <w:iCs/>
        <w:spacing w:val="-1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387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07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27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547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267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987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07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27" w:hanging="180"/>
      </w:pPr>
    </w:lvl>
  </w:abstractNum>
  <w:abstractNum w:abstractNumId="14">
    <w:nsid w:val="0000000F"/>
    <w:multiLevelType w:val="multilevel"/>
    <w:tmpl w:val="0000000F"/>
    <w:lvl w:ilvl="0">
      <w:numFmt w:val="bullet"/>
      <w:lvlText w:val=""/>
      <w:lvlJc w:val="left"/>
      <w:pPr>
        <w:tabs>
          <w:tab w:val="num" w:pos="0"/>
        </w:tabs>
        <w:ind w:left="567" w:hanging="567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5">
    <w:nsid w:val="00000010"/>
    <w:multiLevelType w:val="multilevel"/>
    <w:tmpl w:val="00000010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6">
    <w:nsid w:val="00000011"/>
    <w:multiLevelType w:val="multilevel"/>
    <w:tmpl w:val="00000011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7">
    <w:nsid w:val="00000012"/>
    <w:multiLevelType w:val="multilevel"/>
    <w:tmpl w:val="00000012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8">
    <w:nsid w:val="00000013"/>
    <w:multiLevelType w:val="multilevel"/>
    <w:tmpl w:val="00000013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19">
    <w:nsid w:val="00000014"/>
    <w:multiLevelType w:val="multilevel"/>
    <w:tmpl w:val="00000014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0">
    <w:nsid w:val="00000015"/>
    <w:multiLevelType w:val="multilevel"/>
    <w:tmpl w:val="00000015"/>
    <w:lvl w:ilvl="0"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</w:rPr>
    </w:lvl>
  </w:abstractNum>
  <w:abstractNum w:abstractNumId="21">
    <w:nsid w:val="00000016"/>
    <w:multiLevelType w:val="multilevel"/>
    <w:tmpl w:val="0000001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  <w:rPr>
        <w:color w:val="000000"/>
        <w:spacing w:val="-34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923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643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363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083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3803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4523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243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5963" w:hanging="180"/>
      </w:pPr>
    </w:lvl>
  </w:abstractNum>
  <w:abstractNum w:abstractNumId="22">
    <w:nsid w:val="17485AB6"/>
    <w:multiLevelType w:val="hybridMultilevel"/>
    <w:tmpl w:val="71BA4BFE"/>
    <w:lvl w:ilvl="0" w:tplc="CE84419E">
      <w:start w:val="1"/>
      <w:numFmt w:val="decimal"/>
      <w:lvlText w:val="%1)"/>
      <w:lvlJc w:val="left"/>
      <w:pPr>
        <w:ind w:left="1180" w:hanging="284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ru-RU" w:bidi="ru-RU"/>
      </w:rPr>
    </w:lvl>
    <w:lvl w:ilvl="1" w:tplc="E0C6958E">
      <w:numFmt w:val="bullet"/>
      <w:lvlText w:val="•"/>
      <w:lvlJc w:val="left"/>
      <w:pPr>
        <w:ind w:left="2162" w:hanging="284"/>
      </w:pPr>
      <w:rPr>
        <w:rFonts w:hint="default"/>
        <w:lang w:val="ru-RU" w:eastAsia="ru-RU" w:bidi="ru-RU"/>
      </w:rPr>
    </w:lvl>
    <w:lvl w:ilvl="2" w:tplc="E528BEC4">
      <w:numFmt w:val="bullet"/>
      <w:lvlText w:val="•"/>
      <w:lvlJc w:val="left"/>
      <w:pPr>
        <w:ind w:left="3145" w:hanging="284"/>
      </w:pPr>
      <w:rPr>
        <w:rFonts w:hint="default"/>
        <w:lang w:val="ru-RU" w:eastAsia="ru-RU" w:bidi="ru-RU"/>
      </w:rPr>
    </w:lvl>
    <w:lvl w:ilvl="3" w:tplc="052CB066">
      <w:numFmt w:val="bullet"/>
      <w:lvlText w:val="•"/>
      <w:lvlJc w:val="left"/>
      <w:pPr>
        <w:ind w:left="4127" w:hanging="284"/>
      </w:pPr>
      <w:rPr>
        <w:rFonts w:hint="default"/>
        <w:lang w:val="ru-RU" w:eastAsia="ru-RU" w:bidi="ru-RU"/>
      </w:rPr>
    </w:lvl>
    <w:lvl w:ilvl="4" w:tplc="CFE05ADE">
      <w:numFmt w:val="bullet"/>
      <w:lvlText w:val="•"/>
      <w:lvlJc w:val="left"/>
      <w:pPr>
        <w:ind w:left="5110" w:hanging="284"/>
      </w:pPr>
      <w:rPr>
        <w:rFonts w:hint="default"/>
        <w:lang w:val="ru-RU" w:eastAsia="ru-RU" w:bidi="ru-RU"/>
      </w:rPr>
    </w:lvl>
    <w:lvl w:ilvl="5" w:tplc="5038CFA0">
      <w:numFmt w:val="bullet"/>
      <w:lvlText w:val="•"/>
      <w:lvlJc w:val="left"/>
      <w:pPr>
        <w:ind w:left="6093" w:hanging="284"/>
      </w:pPr>
      <w:rPr>
        <w:rFonts w:hint="default"/>
        <w:lang w:val="ru-RU" w:eastAsia="ru-RU" w:bidi="ru-RU"/>
      </w:rPr>
    </w:lvl>
    <w:lvl w:ilvl="6" w:tplc="CD4C5CBE">
      <w:numFmt w:val="bullet"/>
      <w:lvlText w:val="•"/>
      <w:lvlJc w:val="left"/>
      <w:pPr>
        <w:ind w:left="7075" w:hanging="284"/>
      </w:pPr>
      <w:rPr>
        <w:rFonts w:hint="default"/>
        <w:lang w:val="ru-RU" w:eastAsia="ru-RU" w:bidi="ru-RU"/>
      </w:rPr>
    </w:lvl>
    <w:lvl w:ilvl="7" w:tplc="4042934C">
      <w:numFmt w:val="bullet"/>
      <w:lvlText w:val="•"/>
      <w:lvlJc w:val="left"/>
      <w:pPr>
        <w:ind w:left="8058" w:hanging="284"/>
      </w:pPr>
      <w:rPr>
        <w:rFonts w:hint="default"/>
        <w:lang w:val="ru-RU" w:eastAsia="ru-RU" w:bidi="ru-RU"/>
      </w:rPr>
    </w:lvl>
    <w:lvl w:ilvl="8" w:tplc="3DB222E0">
      <w:numFmt w:val="bullet"/>
      <w:lvlText w:val="•"/>
      <w:lvlJc w:val="left"/>
      <w:pPr>
        <w:ind w:left="9041" w:hanging="284"/>
      </w:pPr>
      <w:rPr>
        <w:rFonts w:hint="default"/>
        <w:lang w:val="ru-RU" w:eastAsia="ru-RU" w:bidi="ru-RU"/>
      </w:rPr>
    </w:lvl>
  </w:abstractNum>
  <w:abstractNum w:abstractNumId="23">
    <w:nsid w:val="302D77D5"/>
    <w:multiLevelType w:val="hybridMultilevel"/>
    <w:tmpl w:val="DCC63C06"/>
    <w:lvl w:ilvl="0" w:tplc="378EC89A">
      <w:numFmt w:val="bullet"/>
      <w:lvlText w:val="•"/>
      <w:lvlJc w:val="left"/>
      <w:pPr>
        <w:ind w:left="537" w:hanging="19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498C078A">
      <w:numFmt w:val="bullet"/>
      <w:lvlText w:val=""/>
      <w:lvlJc w:val="left"/>
      <w:pPr>
        <w:ind w:left="537" w:hanging="284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2" w:tplc="8C6480A4">
      <w:numFmt w:val="bullet"/>
      <w:lvlText w:val="•"/>
      <w:lvlJc w:val="left"/>
      <w:pPr>
        <w:ind w:left="2633" w:hanging="284"/>
      </w:pPr>
      <w:rPr>
        <w:rFonts w:hint="default"/>
        <w:lang w:val="ru-RU" w:eastAsia="ru-RU" w:bidi="ru-RU"/>
      </w:rPr>
    </w:lvl>
    <w:lvl w:ilvl="3" w:tplc="A04ADD4A">
      <w:numFmt w:val="bullet"/>
      <w:lvlText w:val="•"/>
      <w:lvlJc w:val="left"/>
      <w:pPr>
        <w:ind w:left="3679" w:hanging="284"/>
      </w:pPr>
      <w:rPr>
        <w:rFonts w:hint="default"/>
        <w:lang w:val="ru-RU" w:eastAsia="ru-RU" w:bidi="ru-RU"/>
      </w:rPr>
    </w:lvl>
    <w:lvl w:ilvl="4" w:tplc="DF0A3836">
      <w:numFmt w:val="bullet"/>
      <w:lvlText w:val="•"/>
      <w:lvlJc w:val="left"/>
      <w:pPr>
        <w:ind w:left="4726" w:hanging="284"/>
      </w:pPr>
      <w:rPr>
        <w:rFonts w:hint="default"/>
        <w:lang w:val="ru-RU" w:eastAsia="ru-RU" w:bidi="ru-RU"/>
      </w:rPr>
    </w:lvl>
    <w:lvl w:ilvl="5" w:tplc="EF9CD40A">
      <w:numFmt w:val="bullet"/>
      <w:lvlText w:val="•"/>
      <w:lvlJc w:val="left"/>
      <w:pPr>
        <w:ind w:left="5773" w:hanging="284"/>
      </w:pPr>
      <w:rPr>
        <w:rFonts w:hint="default"/>
        <w:lang w:val="ru-RU" w:eastAsia="ru-RU" w:bidi="ru-RU"/>
      </w:rPr>
    </w:lvl>
    <w:lvl w:ilvl="6" w:tplc="40A466EA">
      <w:numFmt w:val="bullet"/>
      <w:lvlText w:val="•"/>
      <w:lvlJc w:val="left"/>
      <w:pPr>
        <w:ind w:left="6819" w:hanging="284"/>
      </w:pPr>
      <w:rPr>
        <w:rFonts w:hint="default"/>
        <w:lang w:val="ru-RU" w:eastAsia="ru-RU" w:bidi="ru-RU"/>
      </w:rPr>
    </w:lvl>
    <w:lvl w:ilvl="7" w:tplc="7DA46FE4">
      <w:numFmt w:val="bullet"/>
      <w:lvlText w:val="•"/>
      <w:lvlJc w:val="left"/>
      <w:pPr>
        <w:ind w:left="7866" w:hanging="284"/>
      </w:pPr>
      <w:rPr>
        <w:rFonts w:hint="default"/>
        <w:lang w:val="ru-RU" w:eastAsia="ru-RU" w:bidi="ru-RU"/>
      </w:rPr>
    </w:lvl>
    <w:lvl w:ilvl="8" w:tplc="02584A4E">
      <w:numFmt w:val="bullet"/>
      <w:lvlText w:val="•"/>
      <w:lvlJc w:val="left"/>
      <w:pPr>
        <w:ind w:left="8913" w:hanging="284"/>
      </w:pPr>
      <w:rPr>
        <w:rFonts w:hint="default"/>
        <w:lang w:val="ru-RU" w:eastAsia="ru-RU" w:bidi="ru-RU"/>
      </w:rPr>
    </w:lvl>
  </w:abstractNum>
  <w:abstractNum w:abstractNumId="24">
    <w:nsid w:val="3D74459C"/>
    <w:multiLevelType w:val="hybridMultilevel"/>
    <w:tmpl w:val="4EC66F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7395"/>
    <w:multiLevelType w:val="hybridMultilevel"/>
    <w:tmpl w:val="F0C0840A"/>
    <w:lvl w:ilvl="0" w:tplc="DC9037A4">
      <w:numFmt w:val="bullet"/>
      <w:lvlText w:val=""/>
      <w:lvlJc w:val="left"/>
      <w:pPr>
        <w:ind w:left="537" w:hanging="428"/>
      </w:pPr>
      <w:rPr>
        <w:rFonts w:hint="default"/>
        <w:w w:val="99"/>
        <w:lang w:val="ru-RU" w:eastAsia="ru-RU" w:bidi="ru-RU"/>
      </w:rPr>
    </w:lvl>
    <w:lvl w:ilvl="1" w:tplc="1B641C2E">
      <w:numFmt w:val="bullet"/>
      <w:lvlText w:val="•"/>
      <w:lvlJc w:val="left"/>
      <w:pPr>
        <w:ind w:left="1586" w:hanging="428"/>
      </w:pPr>
      <w:rPr>
        <w:rFonts w:hint="default"/>
        <w:lang w:val="ru-RU" w:eastAsia="ru-RU" w:bidi="ru-RU"/>
      </w:rPr>
    </w:lvl>
    <w:lvl w:ilvl="2" w:tplc="7BACE468">
      <w:numFmt w:val="bullet"/>
      <w:lvlText w:val="•"/>
      <w:lvlJc w:val="left"/>
      <w:pPr>
        <w:ind w:left="2633" w:hanging="428"/>
      </w:pPr>
      <w:rPr>
        <w:rFonts w:hint="default"/>
        <w:lang w:val="ru-RU" w:eastAsia="ru-RU" w:bidi="ru-RU"/>
      </w:rPr>
    </w:lvl>
    <w:lvl w:ilvl="3" w:tplc="12FA6F4A">
      <w:numFmt w:val="bullet"/>
      <w:lvlText w:val="•"/>
      <w:lvlJc w:val="left"/>
      <w:pPr>
        <w:ind w:left="3679" w:hanging="428"/>
      </w:pPr>
      <w:rPr>
        <w:rFonts w:hint="default"/>
        <w:lang w:val="ru-RU" w:eastAsia="ru-RU" w:bidi="ru-RU"/>
      </w:rPr>
    </w:lvl>
    <w:lvl w:ilvl="4" w:tplc="EB52475E">
      <w:numFmt w:val="bullet"/>
      <w:lvlText w:val="•"/>
      <w:lvlJc w:val="left"/>
      <w:pPr>
        <w:ind w:left="4726" w:hanging="428"/>
      </w:pPr>
      <w:rPr>
        <w:rFonts w:hint="default"/>
        <w:lang w:val="ru-RU" w:eastAsia="ru-RU" w:bidi="ru-RU"/>
      </w:rPr>
    </w:lvl>
    <w:lvl w:ilvl="5" w:tplc="46688BBA">
      <w:numFmt w:val="bullet"/>
      <w:lvlText w:val="•"/>
      <w:lvlJc w:val="left"/>
      <w:pPr>
        <w:ind w:left="5773" w:hanging="428"/>
      </w:pPr>
      <w:rPr>
        <w:rFonts w:hint="default"/>
        <w:lang w:val="ru-RU" w:eastAsia="ru-RU" w:bidi="ru-RU"/>
      </w:rPr>
    </w:lvl>
    <w:lvl w:ilvl="6" w:tplc="0126467E">
      <w:numFmt w:val="bullet"/>
      <w:lvlText w:val="•"/>
      <w:lvlJc w:val="left"/>
      <w:pPr>
        <w:ind w:left="6819" w:hanging="428"/>
      </w:pPr>
      <w:rPr>
        <w:rFonts w:hint="default"/>
        <w:lang w:val="ru-RU" w:eastAsia="ru-RU" w:bidi="ru-RU"/>
      </w:rPr>
    </w:lvl>
    <w:lvl w:ilvl="7" w:tplc="B65ECBAA">
      <w:numFmt w:val="bullet"/>
      <w:lvlText w:val="•"/>
      <w:lvlJc w:val="left"/>
      <w:pPr>
        <w:ind w:left="7866" w:hanging="428"/>
      </w:pPr>
      <w:rPr>
        <w:rFonts w:hint="default"/>
        <w:lang w:val="ru-RU" w:eastAsia="ru-RU" w:bidi="ru-RU"/>
      </w:rPr>
    </w:lvl>
    <w:lvl w:ilvl="8" w:tplc="DF1E4518">
      <w:numFmt w:val="bullet"/>
      <w:lvlText w:val="•"/>
      <w:lvlJc w:val="left"/>
      <w:pPr>
        <w:ind w:left="8913" w:hanging="428"/>
      </w:pPr>
      <w:rPr>
        <w:rFonts w:hint="default"/>
        <w:lang w:val="ru-RU" w:eastAsia="ru-RU" w:bidi="ru-RU"/>
      </w:rPr>
    </w:lvl>
  </w:abstractNum>
  <w:abstractNum w:abstractNumId="26">
    <w:nsid w:val="54AF09F9"/>
    <w:multiLevelType w:val="hybridMultilevel"/>
    <w:tmpl w:val="D1AE84C0"/>
    <w:lvl w:ilvl="0" w:tplc="8BCA4B72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0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5"/>
  </w:num>
  <w:num w:numId="9">
    <w:abstractNumId w:val="6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6"/>
  </w:num>
  <w:num w:numId="24">
    <w:abstractNumId w:val="24"/>
  </w:num>
  <w:num w:numId="25">
    <w:abstractNumId w:val="22"/>
  </w:num>
  <w:num w:numId="26">
    <w:abstractNumId w:val="23"/>
  </w:num>
  <w:num w:numId="27">
    <w:abstractNumId w:val="2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0C2907"/>
    <w:rsid w:val="00066F00"/>
    <w:rsid w:val="000A75ED"/>
    <w:rsid w:val="000C2907"/>
    <w:rsid w:val="00116FC1"/>
    <w:rsid w:val="00207005"/>
    <w:rsid w:val="00264024"/>
    <w:rsid w:val="002A3887"/>
    <w:rsid w:val="002F1655"/>
    <w:rsid w:val="00345E5A"/>
    <w:rsid w:val="00360084"/>
    <w:rsid w:val="00386B3B"/>
    <w:rsid w:val="00395461"/>
    <w:rsid w:val="004C3293"/>
    <w:rsid w:val="004D4F3F"/>
    <w:rsid w:val="004E6A54"/>
    <w:rsid w:val="004F2705"/>
    <w:rsid w:val="005455E5"/>
    <w:rsid w:val="005878B2"/>
    <w:rsid w:val="005B2BBD"/>
    <w:rsid w:val="005F39EE"/>
    <w:rsid w:val="0068649B"/>
    <w:rsid w:val="00755639"/>
    <w:rsid w:val="0076111F"/>
    <w:rsid w:val="007E7BA9"/>
    <w:rsid w:val="00873BA5"/>
    <w:rsid w:val="00885F06"/>
    <w:rsid w:val="008D0579"/>
    <w:rsid w:val="008F5B0D"/>
    <w:rsid w:val="00923096"/>
    <w:rsid w:val="009855A6"/>
    <w:rsid w:val="00A1458D"/>
    <w:rsid w:val="00A43511"/>
    <w:rsid w:val="00B67D3A"/>
    <w:rsid w:val="00BA4B21"/>
    <w:rsid w:val="00BC5C5F"/>
    <w:rsid w:val="00C46D3C"/>
    <w:rsid w:val="00C57E9E"/>
    <w:rsid w:val="00C65142"/>
    <w:rsid w:val="00CF556F"/>
    <w:rsid w:val="00D53BDD"/>
    <w:rsid w:val="00D718E7"/>
    <w:rsid w:val="00D9226D"/>
    <w:rsid w:val="00DA2828"/>
    <w:rsid w:val="00EE14B1"/>
    <w:rsid w:val="00F25AA1"/>
    <w:rsid w:val="00F363A9"/>
    <w:rsid w:val="00FF02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F1655"/>
  </w:style>
  <w:style w:type="paragraph" w:styleId="1">
    <w:name w:val="heading 1"/>
    <w:basedOn w:val="Standard"/>
    <w:next w:val="Standard"/>
    <w:link w:val="10"/>
    <w:qFormat/>
    <w:rsid w:val="000C2907"/>
    <w:pPr>
      <w:keepNext/>
      <w:tabs>
        <w:tab w:val="num" w:pos="432"/>
      </w:tabs>
      <w:spacing w:before="240" w:after="60"/>
      <w:ind w:left="432" w:hanging="432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2">
    <w:name w:val="heading 2"/>
    <w:basedOn w:val="Standard"/>
    <w:next w:val="Standard"/>
    <w:link w:val="20"/>
    <w:qFormat/>
    <w:rsid w:val="000C2907"/>
    <w:pPr>
      <w:keepNext/>
      <w:tabs>
        <w:tab w:val="num" w:pos="576"/>
      </w:tabs>
      <w:spacing w:before="240" w:after="60"/>
      <w:ind w:left="576" w:hanging="576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3">
    <w:name w:val="heading 3"/>
    <w:basedOn w:val="Standard"/>
    <w:next w:val="Standard"/>
    <w:link w:val="30"/>
    <w:qFormat/>
    <w:rsid w:val="000C2907"/>
    <w:pPr>
      <w:keepNext/>
      <w:tabs>
        <w:tab w:val="num" w:pos="720"/>
      </w:tabs>
      <w:ind w:left="720" w:hanging="720"/>
      <w:jc w:val="center"/>
      <w:outlineLvl w:val="2"/>
    </w:pPr>
    <w:rPr>
      <w:b/>
      <w:sz w:val="28"/>
      <w:szCs w:val="20"/>
    </w:rPr>
  </w:style>
  <w:style w:type="paragraph" w:styleId="5">
    <w:name w:val="heading 5"/>
    <w:basedOn w:val="Standard"/>
    <w:next w:val="Standard"/>
    <w:link w:val="50"/>
    <w:qFormat/>
    <w:rsid w:val="000C2907"/>
    <w:pPr>
      <w:tabs>
        <w:tab w:val="num" w:pos="1008"/>
      </w:tabs>
      <w:spacing w:before="240" w:after="60"/>
      <w:ind w:left="1008" w:hanging="1008"/>
      <w:outlineLvl w:val="4"/>
    </w:pPr>
    <w:rPr>
      <w:rFonts w:ascii="Calibri" w:eastAsia="Calibri" w:hAnsi="Calibri" w:cs="Calibri"/>
      <w:b/>
      <w:bCs/>
      <w:i/>
      <w:iCs/>
      <w:sz w:val="26"/>
      <w:szCs w:val="26"/>
    </w:rPr>
  </w:style>
  <w:style w:type="paragraph" w:styleId="7">
    <w:name w:val="heading 7"/>
    <w:basedOn w:val="Standard"/>
    <w:next w:val="Standard"/>
    <w:link w:val="70"/>
    <w:qFormat/>
    <w:rsid w:val="000C2907"/>
    <w:pPr>
      <w:tabs>
        <w:tab w:val="num" w:pos="1296"/>
      </w:tabs>
      <w:spacing w:before="240" w:after="60"/>
      <w:ind w:left="1296" w:hanging="1296"/>
      <w:outlineLvl w:val="6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C2907"/>
    <w:rPr>
      <w:rFonts w:ascii="Arial" w:eastAsia="Arial" w:hAnsi="Arial" w:cs="Arial"/>
      <w:b/>
      <w:bCs/>
      <w:kern w:val="1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0C2907"/>
    <w:rPr>
      <w:rFonts w:ascii="Arial" w:eastAsia="Arial" w:hAnsi="Arial" w:cs="Arial"/>
      <w:b/>
      <w:bCs/>
      <w:i/>
      <w:iCs/>
      <w:kern w:val="1"/>
      <w:sz w:val="28"/>
      <w:szCs w:val="28"/>
      <w:lang w:eastAsia="zh-CN"/>
    </w:rPr>
  </w:style>
  <w:style w:type="character" w:customStyle="1" w:styleId="30">
    <w:name w:val="Заголовок 3 Знак"/>
    <w:basedOn w:val="a0"/>
    <w:link w:val="3"/>
    <w:rsid w:val="000C2907"/>
    <w:rPr>
      <w:rFonts w:ascii="Times New Roman" w:eastAsia="Times New Roman" w:hAnsi="Times New Roman" w:cs="Times New Roman"/>
      <w:b/>
      <w:kern w:val="1"/>
      <w:sz w:val="28"/>
      <w:szCs w:val="20"/>
      <w:lang w:eastAsia="zh-CN"/>
    </w:rPr>
  </w:style>
  <w:style w:type="character" w:customStyle="1" w:styleId="50">
    <w:name w:val="Заголовок 5 Знак"/>
    <w:basedOn w:val="a0"/>
    <w:link w:val="5"/>
    <w:rsid w:val="000C2907"/>
    <w:rPr>
      <w:rFonts w:ascii="Calibri" w:eastAsia="Calibri" w:hAnsi="Calibri" w:cs="Calibri"/>
      <w:b/>
      <w:bCs/>
      <w:i/>
      <w:iCs/>
      <w:kern w:val="1"/>
      <w:sz w:val="26"/>
      <w:szCs w:val="26"/>
      <w:lang w:eastAsia="zh-CN"/>
    </w:rPr>
  </w:style>
  <w:style w:type="character" w:customStyle="1" w:styleId="70">
    <w:name w:val="Заголовок 7 Знак"/>
    <w:basedOn w:val="a0"/>
    <w:link w:val="7"/>
    <w:rsid w:val="000C2907"/>
    <w:rPr>
      <w:rFonts w:ascii="Times New Roman" w:eastAsia="Times New Roman" w:hAnsi="Times New Roman" w:cs="Times New Roman"/>
      <w:kern w:val="1"/>
      <w:sz w:val="24"/>
      <w:szCs w:val="24"/>
      <w:lang w:eastAsia="zh-CN"/>
    </w:rPr>
  </w:style>
  <w:style w:type="paragraph" w:styleId="a3">
    <w:name w:val="Normal (Web)"/>
    <w:basedOn w:val="a"/>
    <w:uiPriority w:val="99"/>
    <w:rsid w:val="000C2907"/>
    <w:pPr>
      <w:spacing w:before="280" w:after="119" w:line="100" w:lineRule="atLeast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a4">
    <w:name w:val="List Paragraph"/>
    <w:basedOn w:val="a"/>
    <w:uiPriority w:val="1"/>
    <w:qFormat/>
    <w:rsid w:val="000C2907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dash041e0431044b0447043d044b0439char1">
    <w:name w:val="dash041e_0431_044b_0447_043d_044b_0439__char1"/>
    <w:basedOn w:val="a0"/>
    <w:rsid w:val="000C290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431044b0447043d044b0439">
    <w:name w:val="dash041e_0431_044b_0447_043d_044b_0439"/>
    <w:basedOn w:val="a"/>
    <w:rsid w:val="000C290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andard">
    <w:name w:val="Standard"/>
    <w:rsid w:val="000C2907"/>
    <w:pPr>
      <w:suppressAutoHyphens/>
      <w:spacing w:after="0" w:line="240" w:lineRule="auto"/>
      <w:textAlignment w:val="baseline"/>
    </w:pPr>
    <w:rPr>
      <w:rFonts w:ascii="Times New Roman" w:eastAsia="Times New Roman" w:hAnsi="Times New Roman" w:cs="Times New Roman"/>
      <w:kern w:val="1"/>
      <w:sz w:val="36"/>
      <w:szCs w:val="36"/>
      <w:lang w:eastAsia="zh-CN"/>
    </w:rPr>
  </w:style>
  <w:style w:type="character" w:customStyle="1" w:styleId="WW8Num1z0">
    <w:name w:val="WW8Num1z0"/>
    <w:rsid w:val="000C2907"/>
    <w:rPr>
      <w:rFonts w:ascii="Wingdings" w:hAnsi="Wingdings" w:cs="Wingdings"/>
    </w:rPr>
  </w:style>
  <w:style w:type="character" w:customStyle="1" w:styleId="WW8Num1z1">
    <w:name w:val="WW8Num1z1"/>
    <w:rsid w:val="000C2907"/>
  </w:style>
  <w:style w:type="character" w:customStyle="1" w:styleId="WW8Num1z2">
    <w:name w:val="WW8Num1z2"/>
    <w:rsid w:val="000C2907"/>
  </w:style>
  <w:style w:type="character" w:customStyle="1" w:styleId="WW8Num1z3">
    <w:name w:val="WW8Num1z3"/>
    <w:rsid w:val="000C2907"/>
  </w:style>
  <w:style w:type="character" w:customStyle="1" w:styleId="WW8Num1z4">
    <w:name w:val="WW8Num1z4"/>
    <w:rsid w:val="000C2907"/>
  </w:style>
  <w:style w:type="character" w:customStyle="1" w:styleId="WW8Num1z5">
    <w:name w:val="WW8Num1z5"/>
    <w:rsid w:val="000C2907"/>
  </w:style>
  <w:style w:type="character" w:customStyle="1" w:styleId="WW8Num1z6">
    <w:name w:val="WW8Num1z6"/>
    <w:rsid w:val="000C2907"/>
  </w:style>
  <w:style w:type="character" w:customStyle="1" w:styleId="WW8Num1z7">
    <w:name w:val="WW8Num1z7"/>
    <w:rsid w:val="000C2907"/>
  </w:style>
  <w:style w:type="character" w:customStyle="1" w:styleId="WW8Num1z8">
    <w:name w:val="WW8Num1z8"/>
    <w:rsid w:val="000C2907"/>
  </w:style>
  <w:style w:type="character" w:customStyle="1" w:styleId="WW8Num2z0">
    <w:name w:val="WW8Num2z0"/>
    <w:rsid w:val="000C2907"/>
    <w:rPr>
      <w:rFonts w:ascii="Symbol" w:hAnsi="Symbol" w:cs="Symbol"/>
      <w:sz w:val="22"/>
    </w:rPr>
  </w:style>
  <w:style w:type="character" w:customStyle="1" w:styleId="WW8Num2z1">
    <w:name w:val="WW8Num2z1"/>
    <w:rsid w:val="000C2907"/>
    <w:rPr>
      <w:rFonts w:ascii="Courier New" w:hAnsi="Courier New" w:cs="Courier New"/>
    </w:rPr>
  </w:style>
  <w:style w:type="character" w:customStyle="1" w:styleId="WW8Num2z2">
    <w:name w:val="WW8Num2z2"/>
    <w:rsid w:val="000C2907"/>
    <w:rPr>
      <w:rFonts w:ascii="Wingdings" w:hAnsi="Wingdings" w:cs="Wingdings"/>
    </w:rPr>
  </w:style>
  <w:style w:type="character" w:customStyle="1" w:styleId="WW8Num2z3">
    <w:name w:val="WW8Num2z3"/>
    <w:rsid w:val="000C2907"/>
    <w:rPr>
      <w:rFonts w:ascii="Symbol" w:hAnsi="Symbol" w:cs="Symbol"/>
    </w:rPr>
  </w:style>
  <w:style w:type="character" w:customStyle="1" w:styleId="WW8Num3z0">
    <w:name w:val="WW8Num3z0"/>
    <w:rsid w:val="000C2907"/>
    <w:rPr>
      <w:rFonts w:ascii="Liberation Serif" w:hAnsi="Liberation Serif" w:cs="Liberation Serif"/>
    </w:rPr>
  </w:style>
  <w:style w:type="character" w:customStyle="1" w:styleId="WW8Num3z1">
    <w:name w:val="WW8Num3z1"/>
    <w:rsid w:val="000C2907"/>
  </w:style>
  <w:style w:type="character" w:customStyle="1" w:styleId="WW8Num3z2">
    <w:name w:val="WW8Num3z2"/>
    <w:rsid w:val="000C2907"/>
  </w:style>
  <w:style w:type="character" w:customStyle="1" w:styleId="WW8Num3z3">
    <w:name w:val="WW8Num3z3"/>
    <w:rsid w:val="000C2907"/>
  </w:style>
  <w:style w:type="character" w:customStyle="1" w:styleId="WW8Num3z4">
    <w:name w:val="WW8Num3z4"/>
    <w:rsid w:val="000C2907"/>
  </w:style>
  <w:style w:type="character" w:customStyle="1" w:styleId="WW8Num3z5">
    <w:name w:val="WW8Num3z5"/>
    <w:rsid w:val="000C2907"/>
  </w:style>
  <w:style w:type="character" w:customStyle="1" w:styleId="WW8Num3z6">
    <w:name w:val="WW8Num3z6"/>
    <w:rsid w:val="000C2907"/>
  </w:style>
  <w:style w:type="character" w:customStyle="1" w:styleId="WW8Num3z7">
    <w:name w:val="WW8Num3z7"/>
    <w:rsid w:val="000C2907"/>
  </w:style>
  <w:style w:type="character" w:customStyle="1" w:styleId="WW8Num3z8">
    <w:name w:val="WW8Num3z8"/>
    <w:rsid w:val="000C2907"/>
  </w:style>
  <w:style w:type="character" w:customStyle="1" w:styleId="WW8Num4z0">
    <w:name w:val="WW8Num4z0"/>
    <w:rsid w:val="000C2907"/>
    <w:rPr>
      <w:rFonts w:cs="Times New Roman"/>
    </w:rPr>
  </w:style>
  <w:style w:type="character" w:customStyle="1" w:styleId="WW8Num5z0">
    <w:name w:val="WW8Num5z0"/>
    <w:rsid w:val="000C2907"/>
    <w:rPr>
      <w:rFonts w:ascii="Symbol" w:hAnsi="Symbol" w:cs="Symbol"/>
    </w:rPr>
  </w:style>
  <w:style w:type="character" w:customStyle="1" w:styleId="WW8Num5z1">
    <w:name w:val="WW8Num5z1"/>
    <w:rsid w:val="000C2907"/>
    <w:rPr>
      <w:rFonts w:ascii="Courier New" w:hAnsi="Courier New" w:cs="Courier New"/>
    </w:rPr>
  </w:style>
  <w:style w:type="character" w:customStyle="1" w:styleId="WW8Num5z2">
    <w:name w:val="WW8Num5z2"/>
    <w:rsid w:val="000C2907"/>
    <w:rPr>
      <w:rFonts w:ascii="Wingdings" w:hAnsi="Wingdings" w:cs="Wingdings"/>
    </w:rPr>
  </w:style>
  <w:style w:type="character" w:customStyle="1" w:styleId="WW8Num6z0">
    <w:name w:val="WW8Num6z0"/>
    <w:rsid w:val="000C2907"/>
    <w:rPr>
      <w:rFonts w:ascii="Wingdings" w:hAnsi="Wingdings" w:cs="Wingdings"/>
    </w:rPr>
  </w:style>
  <w:style w:type="character" w:customStyle="1" w:styleId="WW8Num6z1">
    <w:name w:val="WW8Num6z1"/>
    <w:rsid w:val="000C2907"/>
    <w:rPr>
      <w:rFonts w:ascii="Courier New" w:hAnsi="Courier New" w:cs="Courier New"/>
    </w:rPr>
  </w:style>
  <w:style w:type="character" w:customStyle="1" w:styleId="WW8Num6z3">
    <w:name w:val="WW8Num6z3"/>
    <w:rsid w:val="000C2907"/>
    <w:rPr>
      <w:rFonts w:ascii="Symbol" w:hAnsi="Symbol" w:cs="Symbol"/>
    </w:rPr>
  </w:style>
  <w:style w:type="character" w:customStyle="1" w:styleId="WW8Num7z0">
    <w:name w:val="WW8Num7z0"/>
    <w:rsid w:val="000C2907"/>
    <w:rPr>
      <w:b/>
    </w:rPr>
  </w:style>
  <w:style w:type="character" w:customStyle="1" w:styleId="WW8Num7z1">
    <w:name w:val="WW8Num7z1"/>
    <w:rsid w:val="000C2907"/>
  </w:style>
  <w:style w:type="character" w:customStyle="1" w:styleId="WW8Num7z2">
    <w:name w:val="WW8Num7z2"/>
    <w:rsid w:val="000C2907"/>
  </w:style>
  <w:style w:type="character" w:customStyle="1" w:styleId="WW8Num7z3">
    <w:name w:val="WW8Num7z3"/>
    <w:rsid w:val="000C2907"/>
  </w:style>
  <w:style w:type="character" w:customStyle="1" w:styleId="WW8Num7z4">
    <w:name w:val="WW8Num7z4"/>
    <w:rsid w:val="000C2907"/>
  </w:style>
  <w:style w:type="character" w:customStyle="1" w:styleId="WW8Num7z5">
    <w:name w:val="WW8Num7z5"/>
    <w:rsid w:val="000C2907"/>
  </w:style>
  <w:style w:type="character" w:customStyle="1" w:styleId="WW8Num7z6">
    <w:name w:val="WW8Num7z6"/>
    <w:rsid w:val="000C2907"/>
  </w:style>
  <w:style w:type="character" w:customStyle="1" w:styleId="WW8Num7z7">
    <w:name w:val="WW8Num7z7"/>
    <w:rsid w:val="000C2907"/>
  </w:style>
  <w:style w:type="character" w:customStyle="1" w:styleId="WW8Num7z8">
    <w:name w:val="WW8Num7z8"/>
    <w:rsid w:val="000C2907"/>
  </w:style>
  <w:style w:type="character" w:customStyle="1" w:styleId="WW8Num8z0">
    <w:name w:val="WW8Num8z0"/>
    <w:rsid w:val="000C2907"/>
    <w:rPr>
      <w:color w:val="000000"/>
      <w:spacing w:val="-34"/>
      <w:sz w:val="24"/>
      <w:szCs w:val="24"/>
    </w:rPr>
  </w:style>
  <w:style w:type="character" w:customStyle="1" w:styleId="WW8Num8z1">
    <w:name w:val="WW8Num8z1"/>
    <w:rsid w:val="000C2907"/>
  </w:style>
  <w:style w:type="character" w:customStyle="1" w:styleId="WW8Num8z2">
    <w:name w:val="WW8Num8z2"/>
    <w:rsid w:val="000C2907"/>
  </w:style>
  <w:style w:type="character" w:customStyle="1" w:styleId="WW8Num8z3">
    <w:name w:val="WW8Num8z3"/>
    <w:rsid w:val="000C2907"/>
  </w:style>
  <w:style w:type="character" w:customStyle="1" w:styleId="WW8Num8z4">
    <w:name w:val="WW8Num8z4"/>
    <w:rsid w:val="000C2907"/>
  </w:style>
  <w:style w:type="character" w:customStyle="1" w:styleId="WW8Num8z5">
    <w:name w:val="WW8Num8z5"/>
    <w:rsid w:val="000C2907"/>
  </w:style>
  <w:style w:type="character" w:customStyle="1" w:styleId="WW8Num8z6">
    <w:name w:val="WW8Num8z6"/>
    <w:rsid w:val="000C2907"/>
  </w:style>
  <w:style w:type="character" w:customStyle="1" w:styleId="WW8Num8z7">
    <w:name w:val="WW8Num8z7"/>
    <w:rsid w:val="000C2907"/>
  </w:style>
  <w:style w:type="character" w:customStyle="1" w:styleId="WW8Num8z8">
    <w:name w:val="WW8Num8z8"/>
    <w:rsid w:val="000C2907"/>
  </w:style>
  <w:style w:type="character" w:customStyle="1" w:styleId="WW8Num9z0">
    <w:name w:val="WW8Num9z0"/>
    <w:rsid w:val="000C2907"/>
    <w:rPr>
      <w:rFonts w:ascii="Times New Roman" w:hAnsi="Times New Roman" w:cs="Times New Roman"/>
      <w:sz w:val="24"/>
      <w:szCs w:val="24"/>
    </w:rPr>
  </w:style>
  <w:style w:type="character" w:customStyle="1" w:styleId="WW8Num9z1">
    <w:name w:val="WW8Num9z1"/>
    <w:rsid w:val="000C2907"/>
  </w:style>
  <w:style w:type="character" w:customStyle="1" w:styleId="WW8Num9z2">
    <w:name w:val="WW8Num9z2"/>
    <w:rsid w:val="000C2907"/>
  </w:style>
  <w:style w:type="character" w:customStyle="1" w:styleId="WW8Num9z3">
    <w:name w:val="WW8Num9z3"/>
    <w:rsid w:val="000C2907"/>
  </w:style>
  <w:style w:type="character" w:customStyle="1" w:styleId="WW8Num9z4">
    <w:name w:val="WW8Num9z4"/>
    <w:rsid w:val="000C2907"/>
  </w:style>
  <w:style w:type="character" w:customStyle="1" w:styleId="WW8Num9z5">
    <w:name w:val="WW8Num9z5"/>
    <w:rsid w:val="000C2907"/>
  </w:style>
  <w:style w:type="character" w:customStyle="1" w:styleId="WW8Num9z6">
    <w:name w:val="WW8Num9z6"/>
    <w:rsid w:val="000C2907"/>
  </w:style>
  <w:style w:type="character" w:customStyle="1" w:styleId="WW8Num9z7">
    <w:name w:val="WW8Num9z7"/>
    <w:rsid w:val="000C2907"/>
  </w:style>
  <w:style w:type="character" w:customStyle="1" w:styleId="WW8Num9z8">
    <w:name w:val="WW8Num9z8"/>
    <w:rsid w:val="000C2907"/>
  </w:style>
  <w:style w:type="character" w:customStyle="1" w:styleId="WW8Num10z0">
    <w:name w:val="WW8Num10z0"/>
    <w:rsid w:val="000C2907"/>
  </w:style>
  <w:style w:type="character" w:customStyle="1" w:styleId="WW8Num10z1">
    <w:name w:val="WW8Num10z1"/>
    <w:rsid w:val="000C2907"/>
  </w:style>
  <w:style w:type="character" w:customStyle="1" w:styleId="WW8Num10z2">
    <w:name w:val="WW8Num10z2"/>
    <w:rsid w:val="000C2907"/>
  </w:style>
  <w:style w:type="character" w:customStyle="1" w:styleId="WW8Num10z3">
    <w:name w:val="WW8Num10z3"/>
    <w:rsid w:val="000C2907"/>
  </w:style>
  <w:style w:type="character" w:customStyle="1" w:styleId="WW8Num10z4">
    <w:name w:val="WW8Num10z4"/>
    <w:rsid w:val="000C2907"/>
  </w:style>
  <w:style w:type="character" w:customStyle="1" w:styleId="WW8Num10z5">
    <w:name w:val="WW8Num10z5"/>
    <w:rsid w:val="000C2907"/>
  </w:style>
  <w:style w:type="character" w:customStyle="1" w:styleId="WW8Num10z6">
    <w:name w:val="WW8Num10z6"/>
    <w:rsid w:val="000C2907"/>
  </w:style>
  <w:style w:type="character" w:customStyle="1" w:styleId="WW8Num10z7">
    <w:name w:val="WW8Num10z7"/>
    <w:rsid w:val="000C2907"/>
  </w:style>
  <w:style w:type="character" w:customStyle="1" w:styleId="WW8Num10z8">
    <w:name w:val="WW8Num10z8"/>
    <w:rsid w:val="000C2907"/>
  </w:style>
  <w:style w:type="character" w:customStyle="1" w:styleId="WW8Num11z0">
    <w:name w:val="WW8Num11z0"/>
    <w:rsid w:val="000C2907"/>
    <w:rPr>
      <w:rFonts w:cs="Times New Roman"/>
    </w:rPr>
  </w:style>
  <w:style w:type="character" w:customStyle="1" w:styleId="WW8Num12z0">
    <w:name w:val="WW8Num12z0"/>
    <w:rsid w:val="000C2907"/>
    <w:rPr>
      <w:rFonts w:ascii="Symbol" w:hAnsi="Symbol" w:cs="Symbol"/>
    </w:rPr>
  </w:style>
  <w:style w:type="character" w:customStyle="1" w:styleId="WW8Num12z1">
    <w:name w:val="WW8Num12z1"/>
    <w:rsid w:val="000C2907"/>
    <w:rPr>
      <w:rFonts w:ascii="Courier New" w:hAnsi="Courier New" w:cs="Courier New"/>
    </w:rPr>
  </w:style>
  <w:style w:type="character" w:customStyle="1" w:styleId="WW8Num12z2">
    <w:name w:val="WW8Num12z2"/>
    <w:rsid w:val="000C2907"/>
    <w:rPr>
      <w:rFonts w:ascii="Wingdings" w:hAnsi="Wingdings" w:cs="Wingdings"/>
    </w:rPr>
  </w:style>
  <w:style w:type="character" w:customStyle="1" w:styleId="WW8Num13z0">
    <w:name w:val="WW8Num13z0"/>
    <w:rsid w:val="000C2907"/>
    <w:rPr>
      <w:rFonts w:ascii="Symbol" w:hAnsi="Symbol" w:cs="Symbol"/>
      <w:sz w:val="24"/>
      <w:szCs w:val="24"/>
    </w:rPr>
  </w:style>
  <w:style w:type="character" w:customStyle="1" w:styleId="WW8Num13z1">
    <w:name w:val="WW8Num13z1"/>
    <w:rsid w:val="000C2907"/>
    <w:rPr>
      <w:rFonts w:ascii="Courier New" w:hAnsi="Courier New" w:cs="Times New Roman"/>
    </w:rPr>
  </w:style>
  <w:style w:type="character" w:customStyle="1" w:styleId="WW8Num13z2">
    <w:name w:val="WW8Num13z2"/>
    <w:rsid w:val="000C2907"/>
  </w:style>
  <w:style w:type="character" w:customStyle="1" w:styleId="WW8Num13z3">
    <w:name w:val="WW8Num13z3"/>
    <w:rsid w:val="000C2907"/>
  </w:style>
  <w:style w:type="character" w:customStyle="1" w:styleId="WW8Num13z4">
    <w:name w:val="WW8Num13z4"/>
    <w:rsid w:val="000C2907"/>
  </w:style>
  <w:style w:type="character" w:customStyle="1" w:styleId="WW8Num13z5">
    <w:name w:val="WW8Num13z5"/>
    <w:rsid w:val="000C2907"/>
  </w:style>
  <w:style w:type="character" w:customStyle="1" w:styleId="WW8Num13z6">
    <w:name w:val="WW8Num13z6"/>
    <w:rsid w:val="000C2907"/>
  </w:style>
  <w:style w:type="character" w:customStyle="1" w:styleId="WW8Num13z7">
    <w:name w:val="WW8Num13z7"/>
    <w:rsid w:val="000C2907"/>
  </w:style>
  <w:style w:type="character" w:customStyle="1" w:styleId="WW8Num13z8">
    <w:name w:val="WW8Num13z8"/>
    <w:rsid w:val="000C2907"/>
  </w:style>
  <w:style w:type="character" w:customStyle="1" w:styleId="WW8Num14z0">
    <w:name w:val="WW8Num14z0"/>
    <w:rsid w:val="000C2907"/>
    <w:rPr>
      <w:rFonts w:ascii="Symbol" w:hAnsi="Symbol" w:cs="Symbol"/>
      <w:sz w:val="24"/>
      <w:szCs w:val="24"/>
    </w:rPr>
  </w:style>
  <w:style w:type="character" w:customStyle="1" w:styleId="WW8Num14z1">
    <w:name w:val="WW8Num14z1"/>
    <w:rsid w:val="000C2907"/>
    <w:rPr>
      <w:rFonts w:ascii="Courier New" w:hAnsi="Courier New" w:cs="Courier New"/>
    </w:rPr>
  </w:style>
  <w:style w:type="character" w:customStyle="1" w:styleId="WW8Num14z2">
    <w:name w:val="WW8Num14z2"/>
    <w:rsid w:val="000C2907"/>
    <w:rPr>
      <w:rFonts w:ascii="Wingdings" w:hAnsi="Wingdings" w:cs="Wingdings"/>
    </w:rPr>
  </w:style>
  <w:style w:type="character" w:customStyle="1" w:styleId="WW8Num15z0">
    <w:name w:val="WW8Num15z0"/>
    <w:rsid w:val="000C2907"/>
    <w:rPr>
      <w:rFonts w:ascii="Symbol" w:hAnsi="Symbol" w:cs="Symbol"/>
    </w:rPr>
  </w:style>
  <w:style w:type="character" w:customStyle="1" w:styleId="WW8Num15z1">
    <w:name w:val="WW8Num15z1"/>
    <w:rsid w:val="000C2907"/>
    <w:rPr>
      <w:rFonts w:ascii="Courier New" w:hAnsi="Courier New" w:cs="Courier New"/>
    </w:rPr>
  </w:style>
  <w:style w:type="character" w:customStyle="1" w:styleId="WW8Num15z2">
    <w:name w:val="WW8Num15z2"/>
    <w:rsid w:val="000C2907"/>
    <w:rPr>
      <w:rFonts w:ascii="Wingdings" w:hAnsi="Wingdings" w:cs="Wingdings"/>
    </w:rPr>
  </w:style>
  <w:style w:type="character" w:customStyle="1" w:styleId="WW8Num16z0">
    <w:name w:val="WW8Num16z0"/>
    <w:rsid w:val="000C2907"/>
    <w:rPr>
      <w:rFonts w:ascii="Times New Roman" w:hAnsi="Times New Roman" w:cs="Times New Roman"/>
      <w:sz w:val="24"/>
      <w:szCs w:val="24"/>
    </w:rPr>
  </w:style>
  <w:style w:type="character" w:customStyle="1" w:styleId="WW8Num16z1">
    <w:name w:val="WW8Num16z1"/>
    <w:rsid w:val="000C2907"/>
  </w:style>
  <w:style w:type="character" w:customStyle="1" w:styleId="WW8Num16z2">
    <w:name w:val="WW8Num16z2"/>
    <w:rsid w:val="000C2907"/>
  </w:style>
  <w:style w:type="character" w:customStyle="1" w:styleId="WW8Num16z3">
    <w:name w:val="WW8Num16z3"/>
    <w:rsid w:val="000C2907"/>
  </w:style>
  <w:style w:type="character" w:customStyle="1" w:styleId="WW8Num16z4">
    <w:name w:val="WW8Num16z4"/>
    <w:rsid w:val="000C2907"/>
  </w:style>
  <w:style w:type="character" w:customStyle="1" w:styleId="WW8Num16z5">
    <w:name w:val="WW8Num16z5"/>
    <w:rsid w:val="000C2907"/>
  </w:style>
  <w:style w:type="character" w:customStyle="1" w:styleId="WW8Num16z6">
    <w:name w:val="WW8Num16z6"/>
    <w:rsid w:val="000C2907"/>
  </w:style>
  <w:style w:type="character" w:customStyle="1" w:styleId="WW8Num16z7">
    <w:name w:val="WW8Num16z7"/>
    <w:rsid w:val="000C2907"/>
  </w:style>
  <w:style w:type="character" w:customStyle="1" w:styleId="WW8Num16z8">
    <w:name w:val="WW8Num16z8"/>
    <w:rsid w:val="000C2907"/>
  </w:style>
  <w:style w:type="character" w:customStyle="1" w:styleId="WW8Num17z0">
    <w:name w:val="WW8Num17z0"/>
    <w:rsid w:val="000C2907"/>
  </w:style>
  <w:style w:type="character" w:customStyle="1" w:styleId="WW8Num17z1">
    <w:name w:val="WW8Num17z1"/>
    <w:rsid w:val="000C2907"/>
  </w:style>
  <w:style w:type="character" w:customStyle="1" w:styleId="WW8Num17z2">
    <w:name w:val="WW8Num17z2"/>
    <w:rsid w:val="000C2907"/>
  </w:style>
  <w:style w:type="character" w:customStyle="1" w:styleId="WW8Num17z3">
    <w:name w:val="WW8Num17z3"/>
    <w:rsid w:val="000C2907"/>
  </w:style>
  <w:style w:type="character" w:customStyle="1" w:styleId="WW8Num17z4">
    <w:name w:val="WW8Num17z4"/>
    <w:rsid w:val="000C2907"/>
  </w:style>
  <w:style w:type="character" w:customStyle="1" w:styleId="WW8Num17z5">
    <w:name w:val="WW8Num17z5"/>
    <w:rsid w:val="000C2907"/>
  </w:style>
  <w:style w:type="character" w:customStyle="1" w:styleId="WW8Num17z6">
    <w:name w:val="WW8Num17z6"/>
    <w:rsid w:val="000C2907"/>
  </w:style>
  <w:style w:type="character" w:customStyle="1" w:styleId="WW8Num17z7">
    <w:name w:val="WW8Num17z7"/>
    <w:rsid w:val="000C2907"/>
  </w:style>
  <w:style w:type="character" w:customStyle="1" w:styleId="WW8Num17z8">
    <w:name w:val="WW8Num17z8"/>
    <w:rsid w:val="000C2907"/>
  </w:style>
  <w:style w:type="character" w:customStyle="1" w:styleId="WW8Num18z0">
    <w:name w:val="WW8Num18z0"/>
    <w:rsid w:val="000C2907"/>
    <w:rPr>
      <w:rFonts w:ascii="Liberation Serif" w:hAnsi="Liberation Serif" w:cs="Liberation Serif"/>
    </w:rPr>
  </w:style>
  <w:style w:type="character" w:customStyle="1" w:styleId="WW8Num18z1">
    <w:name w:val="WW8Num18z1"/>
    <w:rsid w:val="000C2907"/>
  </w:style>
  <w:style w:type="character" w:customStyle="1" w:styleId="WW8Num18z2">
    <w:name w:val="WW8Num18z2"/>
    <w:rsid w:val="000C2907"/>
  </w:style>
  <w:style w:type="character" w:customStyle="1" w:styleId="WW8Num18z3">
    <w:name w:val="WW8Num18z3"/>
    <w:rsid w:val="000C2907"/>
  </w:style>
  <w:style w:type="character" w:customStyle="1" w:styleId="WW8Num18z4">
    <w:name w:val="WW8Num18z4"/>
    <w:rsid w:val="000C2907"/>
  </w:style>
  <w:style w:type="character" w:customStyle="1" w:styleId="WW8Num18z5">
    <w:name w:val="WW8Num18z5"/>
    <w:rsid w:val="000C2907"/>
  </w:style>
  <w:style w:type="character" w:customStyle="1" w:styleId="WW8Num18z6">
    <w:name w:val="WW8Num18z6"/>
    <w:rsid w:val="000C2907"/>
  </w:style>
  <w:style w:type="character" w:customStyle="1" w:styleId="WW8Num18z7">
    <w:name w:val="WW8Num18z7"/>
    <w:rsid w:val="000C2907"/>
  </w:style>
  <w:style w:type="character" w:customStyle="1" w:styleId="WW8Num18z8">
    <w:name w:val="WW8Num18z8"/>
    <w:rsid w:val="000C2907"/>
  </w:style>
  <w:style w:type="character" w:customStyle="1" w:styleId="WW8Num19z0">
    <w:name w:val="WW8Num19z0"/>
    <w:rsid w:val="000C2907"/>
    <w:rPr>
      <w:rFonts w:ascii="Symbol" w:hAnsi="Symbol" w:cs="Symbol"/>
    </w:rPr>
  </w:style>
  <w:style w:type="character" w:customStyle="1" w:styleId="WW8Num19z1">
    <w:name w:val="WW8Num19z1"/>
    <w:rsid w:val="000C2907"/>
    <w:rPr>
      <w:rFonts w:ascii="Symbol" w:hAnsi="Symbol" w:cs="Symbol"/>
      <w:sz w:val="22"/>
    </w:rPr>
  </w:style>
  <w:style w:type="character" w:customStyle="1" w:styleId="WW8Num19z2">
    <w:name w:val="WW8Num19z2"/>
    <w:rsid w:val="000C2907"/>
  </w:style>
  <w:style w:type="character" w:customStyle="1" w:styleId="WW8Num19z3">
    <w:name w:val="WW8Num19z3"/>
    <w:rsid w:val="000C2907"/>
  </w:style>
  <w:style w:type="character" w:customStyle="1" w:styleId="WW8Num19z4">
    <w:name w:val="WW8Num19z4"/>
    <w:rsid w:val="000C2907"/>
  </w:style>
  <w:style w:type="character" w:customStyle="1" w:styleId="WW8Num19z5">
    <w:name w:val="WW8Num19z5"/>
    <w:rsid w:val="000C2907"/>
  </w:style>
  <w:style w:type="character" w:customStyle="1" w:styleId="WW8Num19z6">
    <w:name w:val="WW8Num19z6"/>
    <w:rsid w:val="000C2907"/>
  </w:style>
  <w:style w:type="character" w:customStyle="1" w:styleId="WW8Num19z7">
    <w:name w:val="WW8Num19z7"/>
    <w:rsid w:val="000C2907"/>
  </w:style>
  <w:style w:type="character" w:customStyle="1" w:styleId="WW8Num19z8">
    <w:name w:val="WW8Num19z8"/>
    <w:rsid w:val="000C2907"/>
  </w:style>
  <w:style w:type="character" w:customStyle="1" w:styleId="WW8Num20z0">
    <w:name w:val="WW8Num20z0"/>
    <w:rsid w:val="000C2907"/>
    <w:rPr>
      <w:rFonts w:ascii="Symbol" w:hAnsi="Symbol" w:cs="Symbol"/>
    </w:rPr>
  </w:style>
  <w:style w:type="character" w:customStyle="1" w:styleId="WW8Num20z1">
    <w:name w:val="WW8Num20z1"/>
    <w:rsid w:val="000C2907"/>
    <w:rPr>
      <w:rFonts w:ascii="Courier New" w:hAnsi="Courier New" w:cs="Courier New"/>
    </w:rPr>
  </w:style>
  <w:style w:type="character" w:customStyle="1" w:styleId="WW8Num20z2">
    <w:name w:val="WW8Num20z2"/>
    <w:rsid w:val="000C2907"/>
    <w:rPr>
      <w:rFonts w:ascii="Wingdings" w:hAnsi="Wingdings" w:cs="Wingdings"/>
    </w:rPr>
  </w:style>
  <w:style w:type="character" w:customStyle="1" w:styleId="WW8Num21z0">
    <w:name w:val="WW8Num21z0"/>
    <w:rsid w:val="000C2907"/>
  </w:style>
  <w:style w:type="character" w:customStyle="1" w:styleId="WW8Num21z1">
    <w:name w:val="WW8Num21z1"/>
    <w:rsid w:val="000C2907"/>
  </w:style>
  <w:style w:type="character" w:customStyle="1" w:styleId="WW8Num21z2">
    <w:name w:val="WW8Num21z2"/>
    <w:rsid w:val="000C2907"/>
  </w:style>
  <w:style w:type="character" w:customStyle="1" w:styleId="WW8Num21z3">
    <w:name w:val="WW8Num21z3"/>
    <w:rsid w:val="000C2907"/>
  </w:style>
  <w:style w:type="character" w:customStyle="1" w:styleId="WW8Num21z4">
    <w:name w:val="WW8Num21z4"/>
    <w:rsid w:val="000C2907"/>
  </w:style>
  <w:style w:type="character" w:customStyle="1" w:styleId="WW8Num21z5">
    <w:name w:val="WW8Num21z5"/>
    <w:rsid w:val="000C2907"/>
  </w:style>
  <w:style w:type="character" w:customStyle="1" w:styleId="WW8Num21z6">
    <w:name w:val="WW8Num21z6"/>
    <w:rsid w:val="000C2907"/>
  </w:style>
  <w:style w:type="character" w:customStyle="1" w:styleId="WW8Num21z7">
    <w:name w:val="WW8Num21z7"/>
    <w:rsid w:val="000C2907"/>
  </w:style>
  <w:style w:type="character" w:customStyle="1" w:styleId="WW8Num21z8">
    <w:name w:val="WW8Num21z8"/>
    <w:rsid w:val="000C2907"/>
  </w:style>
  <w:style w:type="character" w:customStyle="1" w:styleId="WW8Num22z0">
    <w:name w:val="WW8Num22z0"/>
    <w:rsid w:val="000C2907"/>
    <w:rPr>
      <w:rFonts w:cs="Times New Roman"/>
    </w:rPr>
  </w:style>
  <w:style w:type="character" w:customStyle="1" w:styleId="WW8Num23z0">
    <w:name w:val="WW8Num23z0"/>
    <w:rsid w:val="000C2907"/>
    <w:rPr>
      <w:b w:val="0"/>
      <w:iCs/>
      <w:spacing w:val="-1"/>
      <w:sz w:val="24"/>
      <w:szCs w:val="24"/>
    </w:rPr>
  </w:style>
  <w:style w:type="character" w:customStyle="1" w:styleId="WW8Num23z1">
    <w:name w:val="WW8Num23z1"/>
    <w:rsid w:val="000C2907"/>
  </w:style>
  <w:style w:type="character" w:customStyle="1" w:styleId="WW8Num23z2">
    <w:name w:val="WW8Num23z2"/>
    <w:rsid w:val="000C2907"/>
  </w:style>
  <w:style w:type="character" w:customStyle="1" w:styleId="WW8Num23z3">
    <w:name w:val="WW8Num23z3"/>
    <w:rsid w:val="000C2907"/>
  </w:style>
  <w:style w:type="character" w:customStyle="1" w:styleId="WW8Num23z4">
    <w:name w:val="WW8Num23z4"/>
    <w:rsid w:val="000C2907"/>
  </w:style>
  <w:style w:type="character" w:customStyle="1" w:styleId="WW8Num23z5">
    <w:name w:val="WW8Num23z5"/>
    <w:rsid w:val="000C2907"/>
  </w:style>
  <w:style w:type="character" w:customStyle="1" w:styleId="WW8Num23z6">
    <w:name w:val="WW8Num23z6"/>
    <w:rsid w:val="000C2907"/>
  </w:style>
  <w:style w:type="character" w:customStyle="1" w:styleId="WW8Num23z7">
    <w:name w:val="WW8Num23z7"/>
    <w:rsid w:val="000C2907"/>
  </w:style>
  <w:style w:type="character" w:customStyle="1" w:styleId="WW8Num23z8">
    <w:name w:val="WW8Num23z8"/>
    <w:rsid w:val="000C2907"/>
  </w:style>
  <w:style w:type="character" w:customStyle="1" w:styleId="WW8Num24z0">
    <w:name w:val="WW8Num24z0"/>
    <w:rsid w:val="000C2907"/>
    <w:rPr>
      <w:rFonts w:ascii="Symbol" w:hAnsi="Symbol" w:cs="Symbol"/>
    </w:rPr>
  </w:style>
  <w:style w:type="character" w:customStyle="1" w:styleId="WW8Num24z1">
    <w:name w:val="WW8Num24z1"/>
    <w:rsid w:val="000C2907"/>
    <w:rPr>
      <w:rFonts w:ascii="Courier New" w:hAnsi="Courier New" w:cs="Courier New"/>
    </w:rPr>
  </w:style>
  <w:style w:type="character" w:customStyle="1" w:styleId="WW8Num24z2">
    <w:name w:val="WW8Num24z2"/>
    <w:rsid w:val="000C2907"/>
    <w:rPr>
      <w:rFonts w:ascii="Wingdings" w:hAnsi="Wingdings" w:cs="Wingdings"/>
    </w:rPr>
  </w:style>
  <w:style w:type="character" w:customStyle="1" w:styleId="WW8Num25z0">
    <w:name w:val="WW8Num25z0"/>
    <w:rsid w:val="000C2907"/>
    <w:rPr>
      <w:rFonts w:ascii="Symbol" w:hAnsi="Symbol" w:cs="Symbol"/>
    </w:rPr>
  </w:style>
  <w:style w:type="character" w:customStyle="1" w:styleId="WW8Num25z1">
    <w:name w:val="WW8Num25z1"/>
    <w:rsid w:val="000C2907"/>
    <w:rPr>
      <w:rFonts w:ascii="Courier New" w:hAnsi="Courier New" w:cs="Courier New"/>
    </w:rPr>
  </w:style>
  <w:style w:type="character" w:customStyle="1" w:styleId="WW8Num25z2">
    <w:name w:val="WW8Num25z2"/>
    <w:rsid w:val="000C2907"/>
    <w:rPr>
      <w:rFonts w:ascii="Wingdings" w:hAnsi="Wingdings" w:cs="Wingdings"/>
    </w:rPr>
  </w:style>
  <w:style w:type="character" w:customStyle="1" w:styleId="WW8Num26z0">
    <w:name w:val="WW8Num26z0"/>
    <w:rsid w:val="000C2907"/>
    <w:rPr>
      <w:rFonts w:ascii="Symbol" w:hAnsi="Symbol" w:cs="Symbol"/>
    </w:rPr>
  </w:style>
  <w:style w:type="character" w:customStyle="1" w:styleId="WW8Num26z1">
    <w:name w:val="WW8Num26z1"/>
    <w:rsid w:val="000C2907"/>
    <w:rPr>
      <w:rFonts w:ascii="Courier New" w:hAnsi="Courier New" w:cs="Courier New"/>
    </w:rPr>
  </w:style>
  <w:style w:type="character" w:customStyle="1" w:styleId="WW8Num26z2">
    <w:name w:val="WW8Num26z2"/>
    <w:rsid w:val="000C2907"/>
    <w:rPr>
      <w:rFonts w:ascii="Wingdings" w:hAnsi="Wingdings" w:cs="Wingdings"/>
    </w:rPr>
  </w:style>
  <w:style w:type="character" w:customStyle="1" w:styleId="WW8Num27z0">
    <w:name w:val="WW8Num27z0"/>
    <w:rsid w:val="000C2907"/>
    <w:rPr>
      <w:rFonts w:ascii="Symbol" w:hAnsi="Symbol" w:cs="Symbol"/>
      <w:sz w:val="24"/>
      <w:szCs w:val="24"/>
    </w:rPr>
  </w:style>
  <w:style w:type="character" w:customStyle="1" w:styleId="WW8Num27z1">
    <w:name w:val="WW8Num27z1"/>
    <w:rsid w:val="000C2907"/>
    <w:rPr>
      <w:rFonts w:ascii="Courier New" w:hAnsi="Courier New" w:cs="Courier New"/>
    </w:rPr>
  </w:style>
  <w:style w:type="character" w:customStyle="1" w:styleId="WW8Num27z2">
    <w:name w:val="WW8Num27z2"/>
    <w:rsid w:val="000C2907"/>
    <w:rPr>
      <w:rFonts w:ascii="Wingdings" w:hAnsi="Wingdings" w:cs="Wingdings"/>
    </w:rPr>
  </w:style>
  <w:style w:type="character" w:customStyle="1" w:styleId="11">
    <w:name w:val="Основной шрифт абзаца1"/>
    <w:rsid w:val="000C2907"/>
  </w:style>
  <w:style w:type="character" w:customStyle="1" w:styleId="WW8Num2z4">
    <w:name w:val="WW8Num2z4"/>
    <w:rsid w:val="000C2907"/>
  </w:style>
  <w:style w:type="character" w:customStyle="1" w:styleId="WW8Num2z5">
    <w:name w:val="WW8Num2z5"/>
    <w:rsid w:val="000C2907"/>
  </w:style>
  <w:style w:type="character" w:customStyle="1" w:styleId="WW8Num2z6">
    <w:name w:val="WW8Num2z6"/>
    <w:rsid w:val="000C2907"/>
  </w:style>
  <w:style w:type="character" w:customStyle="1" w:styleId="WW8Num2z7">
    <w:name w:val="WW8Num2z7"/>
    <w:rsid w:val="000C2907"/>
  </w:style>
  <w:style w:type="character" w:customStyle="1" w:styleId="WW8Num2z8">
    <w:name w:val="WW8Num2z8"/>
    <w:rsid w:val="000C2907"/>
  </w:style>
  <w:style w:type="character" w:customStyle="1" w:styleId="WW8Num4z1">
    <w:name w:val="WW8Num4z1"/>
    <w:rsid w:val="000C2907"/>
    <w:rPr>
      <w:rFonts w:ascii="Courier New" w:eastAsia="Courier New" w:hAnsi="Courier New" w:cs="Courier New"/>
    </w:rPr>
  </w:style>
  <w:style w:type="character" w:customStyle="1" w:styleId="WW8Num4z2">
    <w:name w:val="WW8Num4z2"/>
    <w:rsid w:val="000C2907"/>
    <w:rPr>
      <w:rFonts w:ascii="Wingdings" w:eastAsia="Wingdings" w:hAnsi="Wingdings" w:cs="Wingdings"/>
    </w:rPr>
  </w:style>
  <w:style w:type="character" w:customStyle="1" w:styleId="WW8Num6z2">
    <w:name w:val="WW8Num6z2"/>
    <w:rsid w:val="000C2907"/>
    <w:rPr>
      <w:rFonts w:ascii="Wingdings" w:eastAsia="Wingdings" w:hAnsi="Wingdings" w:cs="Wingdings"/>
    </w:rPr>
  </w:style>
  <w:style w:type="character" w:customStyle="1" w:styleId="WW8Num11z1">
    <w:name w:val="WW8Num11z1"/>
    <w:rsid w:val="000C2907"/>
    <w:rPr>
      <w:rFonts w:ascii="Courier New" w:eastAsia="Courier New" w:hAnsi="Courier New" w:cs="Courier New"/>
    </w:rPr>
  </w:style>
  <w:style w:type="character" w:customStyle="1" w:styleId="WW8Num11z2">
    <w:name w:val="WW8Num11z2"/>
    <w:rsid w:val="000C2907"/>
    <w:rPr>
      <w:rFonts w:ascii="Wingdings" w:eastAsia="Wingdings" w:hAnsi="Wingdings" w:cs="Wingdings"/>
    </w:rPr>
  </w:style>
  <w:style w:type="character" w:customStyle="1" w:styleId="WW8Num14z3">
    <w:name w:val="WW8Num14z3"/>
    <w:rsid w:val="000C2907"/>
    <w:rPr>
      <w:rFonts w:ascii="Symbol" w:eastAsia="Symbol" w:hAnsi="Symbol" w:cs="Symbol"/>
    </w:rPr>
  </w:style>
  <w:style w:type="character" w:customStyle="1" w:styleId="WW8Num22z1">
    <w:name w:val="WW8Num22z1"/>
    <w:rsid w:val="000C2907"/>
    <w:rPr>
      <w:rFonts w:ascii="Courier New" w:eastAsia="Courier New" w:hAnsi="Courier New" w:cs="Times New Roman"/>
    </w:rPr>
  </w:style>
  <w:style w:type="character" w:customStyle="1" w:styleId="WW8Num22z2">
    <w:name w:val="WW8Num22z2"/>
    <w:rsid w:val="000C2907"/>
  </w:style>
  <w:style w:type="character" w:customStyle="1" w:styleId="WW8Num22z3">
    <w:name w:val="WW8Num22z3"/>
    <w:rsid w:val="000C2907"/>
  </w:style>
  <w:style w:type="character" w:customStyle="1" w:styleId="WW8Num22z4">
    <w:name w:val="WW8Num22z4"/>
    <w:rsid w:val="000C2907"/>
  </w:style>
  <w:style w:type="character" w:customStyle="1" w:styleId="WW8Num22z5">
    <w:name w:val="WW8Num22z5"/>
    <w:rsid w:val="000C2907"/>
  </w:style>
  <w:style w:type="character" w:customStyle="1" w:styleId="WW8Num22z6">
    <w:name w:val="WW8Num22z6"/>
    <w:rsid w:val="000C2907"/>
  </w:style>
  <w:style w:type="character" w:customStyle="1" w:styleId="WW8Num22z7">
    <w:name w:val="WW8Num22z7"/>
    <w:rsid w:val="000C2907"/>
  </w:style>
  <w:style w:type="character" w:customStyle="1" w:styleId="WW8Num22z8">
    <w:name w:val="WW8Num22z8"/>
    <w:rsid w:val="000C2907"/>
  </w:style>
  <w:style w:type="character" w:customStyle="1" w:styleId="WW8Num24z3">
    <w:name w:val="WW8Num24z3"/>
    <w:rsid w:val="000C2907"/>
  </w:style>
  <w:style w:type="character" w:customStyle="1" w:styleId="WW8Num24z4">
    <w:name w:val="WW8Num24z4"/>
    <w:rsid w:val="000C2907"/>
  </w:style>
  <w:style w:type="character" w:customStyle="1" w:styleId="WW8Num24z5">
    <w:name w:val="WW8Num24z5"/>
    <w:rsid w:val="000C2907"/>
  </w:style>
  <w:style w:type="character" w:customStyle="1" w:styleId="WW8Num24z6">
    <w:name w:val="WW8Num24z6"/>
    <w:rsid w:val="000C2907"/>
  </w:style>
  <w:style w:type="character" w:customStyle="1" w:styleId="WW8Num24z7">
    <w:name w:val="WW8Num24z7"/>
    <w:rsid w:val="000C2907"/>
  </w:style>
  <w:style w:type="character" w:customStyle="1" w:styleId="WW8Num24z8">
    <w:name w:val="WW8Num24z8"/>
    <w:rsid w:val="000C2907"/>
  </w:style>
  <w:style w:type="character" w:customStyle="1" w:styleId="WW8Num25z3">
    <w:name w:val="WW8Num25z3"/>
    <w:rsid w:val="000C2907"/>
  </w:style>
  <w:style w:type="character" w:customStyle="1" w:styleId="WW8Num25z4">
    <w:name w:val="WW8Num25z4"/>
    <w:rsid w:val="000C2907"/>
  </w:style>
  <w:style w:type="character" w:customStyle="1" w:styleId="WW8Num25z5">
    <w:name w:val="WW8Num25z5"/>
    <w:rsid w:val="000C2907"/>
  </w:style>
  <w:style w:type="character" w:customStyle="1" w:styleId="WW8Num25z6">
    <w:name w:val="WW8Num25z6"/>
    <w:rsid w:val="000C2907"/>
  </w:style>
  <w:style w:type="character" w:customStyle="1" w:styleId="WW8Num25z7">
    <w:name w:val="WW8Num25z7"/>
    <w:rsid w:val="000C2907"/>
  </w:style>
  <w:style w:type="character" w:customStyle="1" w:styleId="WW8Num25z8">
    <w:name w:val="WW8Num25z8"/>
    <w:rsid w:val="000C2907"/>
  </w:style>
  <w:style w:type="character" w:customStyle="1" w:styleId="WW8Num26z3">
    <w:name w:val="WW8Num26z3"/>
    <w:rsid w:val="000C2907"/>
  </w:style>
  <w:style w:type="character" w:customStyle="1" w:styleId="WW8Num26z4">
    <w:name w:val="WW8Num26z4"/>
    <w:rsid w:val="000C2907"/>
  </w:style>
  <w:style w:type="character" w:customStyle="1" w:styleId="WW8Num26z5">
    <w:name w:val="WW8Num26z5"/>
    <w:rsid w:val="000C2907"/>
  </w:style>
  <w:style w:type="character" w:customStyle="1" w:styleId="WW8Num26z6">
    <w:name w:val="WW8Num26z6"/>
    <w:rsid w:val="000C2907"/>
  </w:style>
  <w:style w:type="character" w:customStyle="1" w:styleId="WW8Num26z7">
    <w:name w:val="WW8Num26z7"/>
    <w:rsid w:val="000C2907"/>
  </w:style>
  <w:style w:type="character" w:customStyle="1" w:styleId="WW8Num26z8">
    <w:name w:val="WW8Num26z8"/>
    <w:rsid w:val="000C2907"/>
  </w:style>
  <w:style w:type="character" w:customStyle="1" w:styleId="WW8NumSt23z0">
    <w:name w:val="WW8NumSt23z0"/>
    <w:rsid w:val="000C2907"/>
    <w:rPr>
      <w:rFonts w:ascii="Times New Roman" w:eastAsia="Times New Roman" w:hAnsi="Times New Roman" w:cs="Times New Roman"/>
      <w:sz w:val="24"/>
      <w:szCs w:val="24"/>
    </w:rPr>
  </w:style>
  <w:style w:type="character" w:customStyle="1" w:styleId="a5">
    <w:name w:val="Основной текст с отступом Знак"/>
    <w:rsid w:val="000C2907"/>
    <w:rPr>
      <w:lang w:val="ru-RU" w:bidi="ar-SA"/>
    </w:rPr>
  </w:style>
  <w:style w:type="character" w:customStyle="1" w:styleId="Internetlink">
    <w:name w:val="Internet link"/>
    <w:rsid w:val="000C2907"/>
    <w:rPr>
      <w:color w:val="0000FF"/>
      <w:u w:val="single"/>
    </w:rPr>
  </w:style>
  <w:style w:type="character" w:customStyle="1" w:styleId="a6">
    <w:name w:val="Нижний колонтитул Знак"/>
    <w:uiPriority w:val="99"/>
    <w:rsid w:val="000C2907"/>
    <w:rPr>
      <w:lang w:val="ru-RU" w:bidi="ar-SA"/>
    </w:rPr>
  </w:style>
  <w:style w:type="character" w:customStyle="1" w:styleId="a7">
    <w:name w:val="Название Знак"/>
    <w:rsid w:val="000C2907"/>
    <w:rPr>
      <w:b/>
      <w:sz w:val="22"/>
      <w:lang w:val="ru-RU" w:bidi="ar-SA"/>
    </w:rPr>
  </w:style>
  <w:style w:type="character" w:customStyle="1" w:styleId="a8">
    <w:name w:val="Верхний колонтитул Знак"/>
    <w:rsid w:val="000C2907"/>
    <w:rPr>
      <w:lang w:val="ru-RU" w:bidi="ar-SA"/>
    </w:rPr>
  </w:style>
  <w:style w:type="character" w:customStyle="1" w:styleId="StrongEmphasis">
    <w:name w:val="Strong Emphasis"/>
    <w:rsid w:val="000C2907"/>
    <w:rPr>
      <w:b/>
      <w:bCs/>
    </w:rPr>
  </w:style>
  <w:style w:type="character" w:styleId="a9">
    <w:name w:val="Emphasis"/>
    <w:qFormat/>
    <w:rsid w:val="000C2907"/>
    <w:rPr>
      <w:rFonts w:cs="Times New Roman"/>
      <w:i/>
      <w:iCs/>
    </w:rPr>
  </w:style>
  <w:style w:type="character" w:customStyle="1" w:styleId="BodyTextIndentChar">
    <w:name w:val="Body Text Indent Char"/>
    <w:rsid w:val="000C2907"/>
    <w:rPr>
      <w:rFonts w:ascii="Times New Roman" w:eastAsia="Times New Roman" w:hAnsi="Times New Roman" w:cs="Times New Roman"/>
      <w:sz w:val="20"/>
      <w:szCs w:val="20"/>
    </w:rPr>
  </w:style>
  <w:style w:type="character" w:customStyle="1" w:styleId="aa">
    <w:name w:val="Основной текст Знак"/>
    <w:rsid w:val="000C2907"/>
    <w:rPr>
      <w:sz w:val="24"/>
      <w:szCs w:val="24"/>
      <w:lang w:val="ru-RU" w:bidi="ar-SA"/>
    </w:rPr>
  </w:style>
  <w:style w:type="character" w:customStyle="1" w:styleId="c11c21">
    <w:name w:val="c11 c21"/>
    <w:rsid w:val="000C2907"/>
    <w:rPr>
      <w:rFonts w:cs="Times New Roman"/>
    </w:rPr>
  </w:style>
  <w:style w:type="character" w:customStyle="1" w:styleId="c11">
    <w:name w:val="c11"/>
    <w:rsid w:val="000C2907"/>
    <w:rPr>
      <w:rFonts w:cs="Times New Roman"/>
    </w:rPr>
  </w:style>
  <w:style w:type="character" w:customStyle="1" w:styleId="31">
    <w:name w:val="Основной текст с отступом 3 Знак"/>
    <w:rsid w:val="000C2907"/>
    <w:rPr>
      <w:sz w:val="16"/>
      <w:szCs w:val="16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0C2907"/>
    <w:rPr>
      <w:rFonts w:ascii="Times New Roman" w:eastAsia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ab">
    <w:name w:val="Текст выноски Знак"/>
    <w:rsid w:val="000C2907"/>
    <w:rPr>
      <w:rFonts w:ascii="Segoe UI" w:hAnsi="Segoe UI" w:cs="Segoe UI"/>
      <w:kern w:val="1"/>
      <w:sz w:val="18"/>
      <w:szCs w:val="16"/>
      <w:lang w:eastAsia="zh-CN" w:bidi="hi-IN"/>
    </w:rPr>
  </w:style>
  <w:style w:type="paragraph" w:customStyle="1" w:styleId="ac">
    <w:name w:val="Заголовок"/>
    <w:basedOn w:val="a"/>
    <w:next w:val="ad"/>
    <w:rsid w:val="000C2907"/>
    <w:pPr>
      <w:keepNext/>
      <w:widowControl w:val="0"/>
      <w:suppressAutoHyphens/>
      <w:spacing w:before="240" w:after="120" w:line="240" w:lineRule="auto"/>
      <w:textAlignment w:val="baseline"/>
    </w:pPr>
    <w:rPr>
      <w:rFonts w:ascii="Liberation Sans" w:eastAsia="Microsoft YaHei" w:hAnsi="Liberation Sans" w:cs="Mangal"/>
      <w:kern w:val="1"/>
      <w:sz w:val="28"/>
      <w:szCs w:val="28"/>
      <w:lang w:eastAsia="zh-CN" w:bidi="hi-IN"/>
    </w:rPr>
  </w:style>
  <w:style w:type="paragraph" w:styleId="ad">
    <w:name w:val="Body Text"/>
    <w:basedOn w:val="a"/>
    <w:link w:val="12"/>
    <w:rsid w:val="000C2907"/>
    <w:pPr>
      <w:widowControl w:val="0"/>
      <w:suppressAutoHyphens/>
      <w:spacing w:after="140" w:line="288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customStyle="1" w:styleId="12">
    <w:name w:val="Основной текст Знак1"/>
    <w:basedOn w:val="a0"/>
    <w:link w:val="ad"/>
    <w:rsid w:val="000C2907"/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ae">
    <w:name w:val="List"/>
    <w:basedOn w:val="Textbody"/>
    <w:rsid w:val="000C2907"/>
    <w:rPr>
      <w:rFonts w:cs="Mangal"/>
    </w:rPr>
  </w:style>
  <w:style w:type="paragraph" w:styleId="af">
    <w:name w:val="caption"/>
    <w:basedOn w:val="a"/>
    <w:qFormat/>
    <w:rsid w:val="000C2907"/>
    <w:pPr>
      <w:widowControl w:val="0"/>
      <w:suppressLineNumbers/>
      <w:suppressAutoHyphens/>
      <w:spacing w:before="120" w:after="120" w:line="240" w:lineRule="auto"/>
      <w:textAlignment w:val="baseline"/>
    </w:pPr>
    <w:rPr>
      <w:rFonts w:ascii="Liberation Serif" w:eastAsia="SimSun" w:hAnsi="Liberation Serif" w:cs="Mangal"/>
      <w:i/>
      <w:iCs/>
      <w:kern w:val="1"/>
      <w:sz w:val="24"/>
      <w:szCs w:val="24"/>
      <w:lang w:eastAsia="zh-CN" w:bidi="hi-IN"/>
    </w:rPr>
  </w:style>
  <w:style w:type="paragraph" w:customStyle="1" w:styleId="13">
    <w:name w:val="Указатель1"/>
    <w:basedOn w:val="a"/>
    <w:rsid w:val="000C2907"/>
    <w:pPr>
      <w:widowControl w:val="0"/>
      <w:suppressLineNumbers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rsid w:val="000C2907"/>
    <w:pPr>
      <w:jc w:val="center"/>
    </w:pPr>
    <w:rPr>
      <w:b/>
      <w:sz w:val="22"/>
      <w:szCs w:val="20"/>
    </w:rPr>
  </w:style>
  <w:style w:type="paragraph" w:customStyle="1" w:styleId="Textbody">
    <w:name w:val="Text body"/>
    <w:basedOn w:val="Standard"/>
    <w:rsid w:val="000C2907"/>
    <w:pPr>
      <w:spacing w:after="120"/>
    </w:pPr>
    <w:rPr>
      <w:sz w:val="24"/>
      <w:szCs w:val="24"/>
    </w:rPr>
  </w:style>
  <w:style w:type="paragraph" w:customStyle="1" w:styleId="14">
    <w:name w:val="Название объекта1"/>
    <w:basedOn w:val="Standard"/>
    <w:rsid w:val="000C2907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Standard"/>
    <w:rsid w:val="000C2907"/>
    <w:pPr>
      <w:suppressLineNumbers/>
    </w:pPr>
    <w:rPr>
      <w:rFonts w:cs="Mangal"/>
      <w:sz w:val="24"/>
    </w:rPr>
  </w:style>
  <w:style w:type="paragraph" w:customStyle="1" w:styleId="Textbodyindent">
    <w:name w:val="Text body indent"/>
    <w:basedOn w:val="Standard"/>
    <w:rsid w:val="000C2907"/>
    <w:pPr>
      <w:spacing w:after="120"/>
      <w:ind w:left="283"/>
    </w:pPr>
    <w:rPr>
      <w:sz w:val="20"/>
      <w:szCs w:val="20"/>
    </w:rPr>
  </w:style>
  <w:style w:type="paragraph" w:styleId="af0">
    <w:name w:val="footer"/>
    <w:basedOn w:val="Standard"/>
    <w:link w:val="15"/>
    <w:uiPriority w:val="99"/>
    <w:rsid w:val="000C2907"/>
    <w:rPr>
      <w:sz w:val="20"/>
      <w:szCs w:val="20"/>
    </w:rPr>
  </w:style>
  <w:style w:type="character" w:customStyle="1" w:styleId="15">
    <w:name w:val="Нижний колонтитул Знак1"/>
    <w:basedOn w:val="a0"/>
    <w:link w:val="af0"/>
    <w:uiPriority w:val="99"/>
    <w:rsid w:val="000C2907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customStyle="1" w:styleId="FR2">
    <w:name w:val="FR2"/>
    <w:rsid w:val="000C2907"/>
    <w:pPr>
      <w:widowControl w:val="0"/>
      <w:suppressAutoHyphens/>
      <w:autoSpaceDE w:val="0"/>
      <w:spacing w:after="0" w:line="240" w:lineRule="auto"/>
      <w:jc w:val="center"/>
      <w:textAlignment w:val="baseline"/>
    </w:pPr>
    <w:rPr>
      <w:rFonts w:ascii="Times New Roman" w:eastAsia="Times New Roman" w:hAnsi="Times New Roman" w:cs="Times New Roman"/>
      <w:b/>
      <w:kern w:val="1"/>
      <w:sz w:val="32"/>
      <w:szCs w:val="20"/>
      <w:lang w:eastAsia="zh-CN"/>
    </w:rPr>
  </w:style>
  <w:style w:type="paragraph" w:styleId="af1">
    <w:name w:val="header"/>
    <w:basedOn w:val="Standard"/>
    <w:link w:val="16"/>
    <w:rsid w:val="000C2907"/>
    <w:rPr>
      <w:sz w:val="20"/>
      <w:szCs w:val="20"/>
    </w:rPr>
  </w:style>
  <w:style w:type="character" w:customStyle="1" w:styleId="16">
    <w:name w:val="Верхний колонтитул Знак1"/>
    <w:basedOn w:val="a0"/>
    <w:link w:val="af1"/>
    <w:rsid w:val="000C2907"/>
    <w:rPr>
      <w:rFonts w:ascii="Times New Roman" w:eastAsia="Times New Roman" w:hAnsi="Times New Roman" w:cs="Times New Roman"/>
      <w:kern w:val="1"/>
      <w:sz w:val="20"/>
      <w:szCs w:val="20"/>
      <w:lang w:eastAsia="zh-CN"/>
    </w:rPr>
  </w:style>
  <w:style w:type="paragraph" w:styleId="af2">
    <w:name w:val="No Spacing"/>
    <w:qFormat/>
    <w:rsid w:val="000C2907"/>
    <w:pPr>
      <w:suppressAutoHyphens/>
      <w:spacing w:after="0" w:line="240" w:lineRule="auto"/>
      <w:textAlignment w:val="baseline"/>
    </w:pPr>
    <w:rPr>
      <w:rFonts w:ascii="Calibri" w:eastAsia="Times New Roman" w:hAnsi="Calibri" w:cs="Calibri"/>
      <w:kern w:val="1"/>
      <w:lang w:eastAsia="zh-CN"/>
    </w:rPr>
  </w:style>
  <w:style w:type="paragraph" w:customStyle="1" w:styleId="TableContents">
    <w:name w:val="Table Contents"/>
    <w:basedOn w:val="Standard"/>
    <w:rsid w:val="000C2907"/>
    <w:pPr>
      <w:widowControl w:val="0"/>
      <w:suppressLineNumbers/>
    </w:pPr>
    <w:rPr>
      <w:rFonts w:eastAsia="SimSun" w:cs="Tahoma"/>
      <w:sz w:val="24"/>
      <w:szCs w:val="24"/>
      <w:lang w:bidi="hi-IN"/>
    </w:rPr>
  </w:style>
  <w:style w:type="paragraph" w:customStyle="1" w:styleId="tabletext">
    <w:name w:val="tabletext"/>
    <w:basedOn w:val="Standard"/>
    <w:rsid w:val="000C2907"/>
    <w:pPr>
      <w:widowControl w:val="0"/>
      <w:spacing w:before="280" w:after="280"/>
    </w:pPr>
    <w:rPr>
      <w:rFonts w:eastAsia="SimSun" w:cs="Tahoma"/>
      <w:sz w:val="24"/>
      <w:szCs w:val="24"/>
      <w:lang w:bidi="hi-IN"/>
    </w:rPr>
  </w:style>
  <w:style w:type="paragraph" w:customStyle="1" w:styleId="text">
    <w:name w:val="text"/>
    <w:basedOn w:val="Standard"/>
    <w:rsid w:val="000C2907"/>
    <w:pPr>
      <w:spacing w:before="48" w:after="48"/>
      <w:ind w:firstLine="384"/>
      <w:jc w:val="both"/>
    </w:pPr>
    <w:rPr>
      <w:sz w:val="24"/>
      <w:szCs w:val="24"/>
    </w:rPr>
  </w:style>
  <w:style w:type="paragraph" w:customStyle="1" w:styleId="21">
    <w:name w:val="Основной текст 21"/>
    <w:basedOn w:val="Standard"/>
    <w:rsid w:val="000C2907"/>
    <w:pPr>
      <w:spacing w:line="100" w:lineRule="atLeast"/>
    </w:pPr>
    <w:rPr>
      <w:rFonts w:cs="Tahoma"/>
      <w:sz w:val="24"/>
      <w:szCs w:val="24"/>
      <w:lang w:bidi="hi-IN"/>
    </w:rPr>
  </w:style>
  <w:style w:type="paragraph" w:customStyle="1" w:styleId="af3">
    <w:name w:val="Новый"/>
    <w:basedOn w:val="Standard"/>
    <w:rsid w:val="000C2907"/>
    <w:pPr>
      <w:spacing w:line="360" w:lineRule="auto"/>
      <w:ind w:firstLine="454"/>
      <w:jc w:val="both"/>
    </w:pPr>
    <w:rPr>
      <w:rFonts w:eastAsia="Calibri"/>
      <w:sz w:val="28"/>
      <w:szCs w:val="24"/>
    </w:rPr>
  </w:style>
  <w:style w:type="paragraph" w:customStyle="1" w:styleId="17">
    <w:name w:val="Красная строка1"/>
    <w:basedOn w:val="Textbody"/>
    <w:rsid w:val="000C2907"/>
    <w:pPr>
      <w:ind w:firstLine="210"/>
    </w:pPr>
    <w:rPr>
      <w:rFonts w:eastAsia="MS Mincho"/>
      <w:lang w:eastAsia="ja-JP"/>
    </w:rPr>
  </w:style>
  <w:style w:type="paragraph" w:customStyle="1" w:styleId="310">
    <w:name w:val="Основной текст с отступом 31"/>
    <w:basedOn w:val="Standard"/>
    <w:rsid w:val="000C2907"/>
    <w:pPr>
      <w:spacing w:after="120"/>
      <w:ind w:left="283"/>
    </w:pPr>
    <w:rPr>
      <w:sz w:val="16"/>
      <w:szCs w:val="16"/>
    </w:rPr>
  </w:style>
  <w:style w:type="paragraph" w:customStyle="1" w:styleId="msonormalcxspmiddle">
    <w:name w:val="msonormalcxspmiddle"/>
    <w:basedOn w:val="Standard"/>
    <w:rsid w:val="000C2907"/>
    <w:pPr>
      <w:spacing w:before="280" w:after="280"/>
    </w:pPr>
    <w:rPr>
      <w:sz w:val="24"/>
      <w:szCs w:val="24"/>
    </w:rPr>
  </w:style>
  <w:style w:type="paragraph" w:customStyle="1" w:styleId="-11">
    <w:name w:val="Цветной список - Акцент 11"/>
    <w:basedOn w:val="Standard"/>
    <w:rsid w:val="000C2907"/>
    <w:pPr>
      <w:ind w:left="720"/>
    </w:pPr>
    <w:rPr>
      <w:sz w:val="24"/>
      <w:szCs w:val="24"/>
    </w:rPr>
  </w:style>
  <w:style w:type="paragraph" w:customStyle="1" w:styleId="TableHeading">
    <w:name w:val="Table Heading"/>
    <w:basedOn w:val="TableContents"/>
    <w:rsid w:val="000C2907"/>
    <w:pPr>
      <w:jc w:val="center"/>
    </w:pPr>
    <w:rPr>
      <w:b/>
      <w:bCs/>
    </w:rPr>
  </w:style>
  <w:style w:type="paragraph" w:styleId="af4">
    <w:name w:val="Balloon Text"/>
    <w:basedOn w:val="a"/>
    <w:link w:val="18"/>
    <w:rsid w:val="000C2907"/>
    <w:pPr>
      <w:widowControl w:val="0"/>
      <w:suppressAutoHyphens/>
      <w:spacing w:after="0" w:line="240" w:lineRule="auto"/>
      <w:textAlignment w:val="baseline"/>
    </w:pPr>
    <w:rPr>
      <w:rFonts w:ascii="Segoe UI" w:eastAsia="SimSun" w:hAnsi="Segoe UI" w:cs="Segoe UI"/>
      <w:kern w:val="1"/>
      <w:sz w:val="18"/>
      <w:szCs w:val="16"/>
      <w:lang w:eastAsia="zh-CN" w:bidi="hi-IN"/>
    </w:rPr>
  </w:style>
  <w:style w:type="character" w:customStyle="1" w:styleId="18">
    <w:name w:val="Текст выноски Знак1"/>
    <w:basedOn w:val="a0"/>
    <w:link w:val="af4"/>
    <w:rsid w:val="000C2907"/>
    <w:rPr>
      <w:rFonts w:ascii="Segoe UI" w:eastAsia="SimSun" w:hAnsi="Segoe UI" w:cs="Segoe UI"/>
      <w:kern w:val="1"/>
      <w:sz w:val="18"/>
      <w:szCs w:val="16"/>
      <w:lang w:eastAsia="zh-CN" w:bidi="hi-IN"/>
    </w:rPr>
  </w:style>
  <w:style w:type="paragraph" w:customStyle="1" w:styleId="af5">
    <w:name w:val="Содержимое таблицы"/>
    <w:basedOn w:val="a"/>
    <w:rsid w:val="000C2907"/>
    <w:pPr>
      <w:widowControl w:val="0"/>
      <w:suppressLineNumbers/>
      <w:suppressAutoHyphens/>
      <w:spacing w:after="0" w:line="240" w:lineRule="auto"/>
      <w:textAlignment w:val="baseline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customStyle="1" w:styleId="af6">
    <w:name w:val="Заголовок таблицы"/>
    <w:basedOn w:val="af5"/>
    <w:rsid w:val="000C2907"/>
    <w:pPr>
      <w:jc w:val="center"/>
    </w:pPr>
    <w:rPr>
      <w:b/>
      <w:bCs/>
    </w:rPr>
  </w:style>
  <w:style w:type="character" w:customStyle="1" w:styleId="apple-converted-space">
    <w:name w:val="apple-converted-space"/>
    <w:basedOn w:val="a0"/>
    <w:rsid w:val="000C2907"/>
  </w:style>
  <w:style w:type="paragraph" w:customStyle="1" w:styleId="19">
    <w:name w:val="Обычный1"/>
    <w:rsid w:val="000C2907"/>
    <w:pPr>
      <w:spacing w:after="13" w:line="268" w:lineRule="auto"/>
      <w:ind w:left="566" w:firstLine="556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285</TotalTime>
  <Pages>1</Pages>
  <Words>1580</Words>
  <Characters>9012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</dc:creator>
  <cp:keywords/>
  <dc:description/>
  <cp:lastModifiedBy>adm</cp:lastModifiedBy>
  <cp:revision>24</cp:revision>
  <cp:lastPrinted>2021-09-21T04:07:00Z</cp:lastPrinted>
  <dcterms:created xsi:type="dcterms:W3CDTF">2021-09-20T11:29:00Z</dcterms:created>
  <dcterms:modified xsi:type="dcterms:W3CDTF">2021-11-17T15:44:00Z</dcterms:modified>
</cp:coreProperties>
</file>